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6D1" w:rsidRPr="00320BDD" w:rsidRDefault="00E24167" w:rsidP="003F56D1">
      <w:pPr>
        <w:tabs>
          <w:tab w:val="left" w:pos="1607"/>
          <w:tab w:val="center" w:pos="7285"/>
        </w:tabs>
        <w:spacing w:after="0" w:line="240" w:lineRule="auto"/>
        <w:ind w:right="-314"/>
        <w:rPr>
          <w:rFonts w:ascii="Times New Roman" w:eastAsiaTheme="minorHAnsi" w:hAnsi="Times New Roman"/>
          <w:sz w:val="24"/>
          <w:szCs w:val="24"/>
        </w:rPr>
      </w:pPr>
      <w:r w:rsidRPr="00320BDD">
        <w:rPr>
          <w:rFonts w:ascii="Times New Roman" w:hAnsi="Times New Roman"/>
          <w:sz w:val="24"/>
          <w:szCs w:val="24"/>
        </w:rPr>
        <w:t xml:space="preserve"> </w:t>
      </w:r>
      <w:r w:rsidR="003F56D1" w:rsidRPr="00320BDD">
        <w:rPr>
          <w:rFonts w:ascii="Times New Roman" w:hAnsi="Times New Roman"/>
          <w:sz w:val="24"/>
          <w:szCs w:val="24"/>
        </w:rPr>
        <w:t>«ПРИНЯТО»</w:t>
      </w:r>
      <w:r w:rsidR="003F56D1" w:rsidRPr="00320BDD">
        <w:rPr>
          <w:rFonts w:ascii="Times New Roman" w:hAnsi="Times New Roman"/>
          <w:sz w:val="24"/>
          <w:szCs w:val="24"/>
        </w:rPr>
        <w:tab/>
      </w:r>
      <w:r w:rsidR="003F56D1" w:rsidRPr="00320BDD">
        <w:rPr>
          <w:rFonts w:ascii="Times New Roman" w:hAnsi="Times New Roman"/>
          <w:sz w:val="24"/>
          <w:szCs w:val="24"/>
        </w:rPr>
        <w:tab/>
        <w:t xml:space="preserve">                                                                                  </w:t>
      </w:r>
      <w:r w:rsidR="003F56D1">
        <w:rPr>
          <w:rFonts w:ascii="Times New Roman" w:hAnsi="Times New Roman"/>
          <w:sz w:val="24"/>
          <w:szCs w:val="24"/>
        </w:rPr>
        <w:t xml:space="preserve">                                                                                                        </w:t>
      </w:r>
      <w:r w:rsidR="003F56D1">
        <w:rPr>
          <w:rFonts w:ascii="Times New Roman" w:eastAsiaTheme="minorHAnsi" w:hAnsi="Times New Roman"/>
          <w:sz w:val="24"/>
          <w:szCs w:val="24"/>
        </w:rPr>
        <w:t>«</w:t>
      </w:r>
      <w:r w:rsidR="003F56D1" w:rsidRPr="00320BDD">
        <w:rPr>
          <w:rFonts w:ascii="Times New Roman" w:eastAsiaTheme="minorHAnsi" w:hAnsi="Times New Roman"/>
          <w:sz w:val="24"/>
          <w:szCs w:val="24"/>
        </w:rPr>
        <w:t>УТВЕРЖДАЮ»</w:t>
      </w:r>
      <w:r w:rsidR="003F56D1">
        <w:rPr>
          <w:rFonts w:ascii="Times New Roman" w:hAnsi="Times New Roman"/>
          <w:sz w:val="24"/>
          <w:szCs w:val="24"/>
        </w:rPr>
        <w:t xml:space="preserve">                                                </w:t>
      </w:r>
      <w:r w:rsidR="003F56D1" w:rsidRPr="00320BDD">
        <w:rPr>
          <w:rFonts w:ascii="Times New Roman" w:hAnsi="Times New Roman"/>
          <w:sz w:val="24"/>
          <w:szCs w:val="24"/>
        </w:rPr>
        <w:t xml:space="preserve">                               </w:t>
      </w:r>
      <w:r w:rsidR="003F56D1">
        <w:rPr>
          <w:rFonts w:ascii="Times New Roman" w:eastAsiaTheme="minorHAnsi" w:hAnsi="Times New Roman"/>
          <w:sz w:val="24"/>
          <w:szCs w:val="24"/>
        </w:rPr>
        <w:t xml:space="preserve">                              </w:t>
      </w:r>
    </w:p>
    <w:p w:rsidR="003F56D1" w:rsidRDefault="003F56D1" w:rsidP="003F56D1">
      <w:pPr>
        <w:tabs>
          <w:tab w:val="left" w:pos="60"/>
          <w:tab w:val="right" w:pos="14570"/>
        </w:tabs>
        <w:spacing w:after="0" w:line="240" w:lineRule="auto"/>
        <w:ind w:left="-284"/>
        <w:rPr>
          <w:rFonts w:ascii="Times New Roman" w:eastAsiaTheme="minorHAnsi" w:hAnsi="Times New Roman"/>
          <w:sz w:val="24"/>
          <w:szCs w:val="24"/>
        </w:rPr>
      </w:pPr>
      <w:r>
        <w:rPr>
          <w:rFonts w:ascii="Times New Roman" w:eastAsiaTheme="minorHAnsi" w:hAnsi="Times New Roman"/>
          <w:sz w:val="24"/>
          <w:szCs w:val="24"/>
        </w:rPr>
        <w:tab/>
        <w:t>На педагогическом совете МДОБУ</w:t>
      </w:r>
      <w:r>
        <w:rPr>
          <w:rFonts w:ascii="Times New Roman" w:eastAsiaTheme="minorHAnsi" w:hAnsi="Times New Roman"/>
          <w:sz w:val="24"/>
          <w:szCs w:val="24"/>
        </w:rPr>
        <w:tab/>
        <w:t xml:space="preserve">И. о. заведующего МДОБУ  </w:t>
      </w:r>
    </w:p>
    <w:p w:rsidR="003F56D1" w:rsidRDefault="003F56D1" w:rsidP="003F56D1">
      <w:pPr>
        <w:tabs>
          <w:tab w:val="right" w:pos="14570"/>
        </w:tabs>
        <w:spacing w:after="0" w:line="240" w:lineRule="auto"/>
        <w:rPr>
          <w:rFonts w:ascii="Times New Roman" w:eastAsiaTheme="minorHAnsi" w:hAnsi="Times New Roman"/>
          <w:sz w:val="24"/>
          <w:szCs w:val="24"/>
        </w:rPr>
      </w:pPr>
      <w:r>
        <w:rPr>
          <w:rFonts w:ascii="Times New Roman" w:eastAsiaTheme="minorHAnsi" w:hAnsi="Times New Roman"/>
          <w:sz w:val="24"/>
          <w:szCs w:val="24"/>
        </w:rPr>
        <w:t>«Детский сад общеразвивающего вида №7»</w:t>
      </w:r>
      <w:r>
        <w:rPr>
          <w:rFonts w:ascii="Times New Roman" w:eastAsiaTheme="minorHAnsi" w:hAnsi="Times New Roman"/>
          <w:sz w:val="24"/>
          <w:szCs w:val="24"/>
        </w:rPr>
        <w:tab/>
        <w:t>« Детский сад общеразвивающего вида №7»</w:t>
      </w:r>
    </w:p>
    <w:p w:rsidR="003F56D1" w:rsidRDefault="003F56D1" w:rsidP="003F56D1">
      <w:pPr>
        <w:tabs>
          <w:tab w:val="left" w:pos="30"/>
          <w:tab w:val="right" w:pos="14570"/>
        </w:tabs>
        <w:spacing w:after="0" w:line="240" w:lineRule="auto"/>
        <w:ind w:right="-314" w:hanging="1134"/>
        <w:rPr>
          <w:rFonts w:ascii="Times New Roman" w:eastAsiaTheme="minorHAnsi" w:hAnsi="Times New Roman"/>
          <w:sz w:val="24"/>
          <w:szCs w:val="24"/>
        </w:rPr>
      </w:pPr>
      <w:r>
        <w:rPr>
          <w:rFonts w:ascii="Times New Roman" w:eastAsiaTheme="minorHAnsi" w:hAnsi="Times New Roman"/>
          <w:sz w:val="24"/>
          <w:szCs w:val="24"/>
        </w:rPr>
        <w:tab/>
      </w:r>
      <w:r>
        <w:rPr>
          <w:rFonts w:ascii="Times New Roman" w:hAnsi="Times New Roman"/>
          <w:color w:val="000000" w:themeColor="text1"/>
          <w:sz w:val="24"/>
          <w:szCs w:val="24"/>
        </w:rPr>
        <w:t>Протокол №____от «____»</w:t>
      </w:r>
      <w:r>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rPr>
        <w:t>20</w:t>
      </w:r>
      <w:r w:rsidR="000A15FC">
        <w:rPr>
          <w:rFonts w:ascii="Times New Roman" w:hAnsi="Times New Roman"/>
          <w:color w:val="000000" w:themeColor="text1"/>
          <w:sz w:val="24"/>
          <w:szCs w:val="24"/>
          <w:u w:val="single"/>
        </w:rPr>
        <w:t>25</w:t>
      </w:r>
      <w:r w:rsidRPr="00320BDD">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г.                                                                                                       </w:t>
      </w:r>
      <w:r>
        <w:rPr>
          <w:rFonts w:ascii="Times New Roman" w:eastAsiaTheme="minorHAnsi" w:hAnsi="Times New Roman"/>
          <w:sz w:val="24"/>
          <w:szCs w:val="24"/>
        </w:rPr>
        <w:t>__________________Н.С. Абольянина</w:t>
      </w:r>
    </w:p>
    <w:p w:rsidR="003F56D1" w:rsidRDefault="003F56D1" w:rsidP="003F56D1">
      <w:pPr>
        <w:spacing w:after="0" w:line="240" w:lineRule="auto"/>
        <w:ind w:left="9498" w:right="-314"/>
        <w:jc w:val="right"/>
        <w:rPr>
          <w:rFonts w:ascii="Times New Roman" w:eastAsiaTheme="minorHAnsi" w:hAnsi="Times New Roman"/>
          <w:sz w:val="24"/>
          <w:szCs w:val="24"/>
        </w:rPr>
      </w:pPr>
      <w:r>
        <w:rPr>
          <w:rFonts w:ascii="Times New Roman" w:eastAsiaTheme="minorHAnsi" w:hAnsi="Times New Roman"/>
          <w:sz w:val="24"/>
          <w:szCs w:val="24"/>
        </w:rPr>
        <w:t xml:space="preserve">                   «___»</w:t>
      </w:r>
      <w:r>
        <w:rPr>
          <w:rFonts w:ascii="Times New Roman" w:eastAsiaTheme="minorHAnsi" w:hAnsi="Times New Roman"/>
          <w:sz w:val="24"/>
          <w:szCs w:val="24"/>
          <w:u w:val="single"/>
        </w:rPr>
        <w:t xml:space="preserve">                        </w:t>
      </w:r>
      <w:r w:rsidRPr="00320BDD">
        <w:rPr>
          <w:rFonts w:ascii="Times New Roman" w:eastAsiaTheme="minorHAnsi" w:hAnsi="Times New Roman"/>
          <w:sz w:val="24"/>
          <w:szCs w:val="24"/>
        </w:rPr>
        <w:t>20</w:t>
      </w:r>
      <w:r w:rsidR="000A15FC">
        <w:rPr>
          <w:rFonts w:ascii="Times New Roman" w:eastAsiaTheme="minorHAnsi" w:hAnsi="Times New Roman"/>
          <w:sz w:val="24"/>
          <w:szCs w:val="24"/>
          <w:u w:val="single"/>
        </w:rPr>
        <w:t>25</w:t>
      </w:r>
      <w:r>
        <w:rPr>
          <w:rFonts w:ascii="Times New Roman" w:eastAsiaTheme="minorHAnsi" w:hAnsi="Times New Roman"/>
          <w:sz w:val="24"/>
          <w:szCs w:val="24"/>
        </w:rPr>
        <w:t xml:space="preserve"> </w:t>
      </w:r>
      <w:r w:rsidRPr="00320BDD">
        <w:rPr>
          <w:rFonts w:ascii="Times New Roman" w:eastAsiaTheme="minorHAnsi" w:hAnsi="Times New Roman"/>
          <w:sz w:val="24"/>
          <w:szCs w:val="24"/>
        </w:rPr>
        <w:t>г</w:t>
      </w:r>
      <w:r>
        <w:rPr>
          <w:rFonts w:ascii="Times New Roman" w:eastAsiaTheme="minorHAnsi" w:hAnsi="Times New Roman"/>
          <w:sz w:val="24"/>
          <w:szCs w:val="24"/>
        </w:rPr>
        <w:t>.</w:t>
      </w:r>
    </w:p>
    <w:p w:rsidR="003F56D1" w:rsidRDefault="003F56D1" w:rsidP="003F56D1">
      <w:pPr>
        <w:spacing w:line="240" w:lineRule="auto"/>
        <w:ind w:left="5245"/>
        <w:jc w:val="right"/>
        <w:rPr>
          <w:rFonts w:ascii="Times New Roman" w:eastAsiaTheme="minorHAnsi" w:hAnsi="Times New Roman"/>
          <w:sz w:val="24"/>
          <w:szCs w:val="24"/>
        </w:rPr>
      </w:pPr>
      <w:r>
        <w:rPr>
          <w:rFonts w:ascii="Times New Roman" w:eastAsiaTheme="minorHAnsi" w:hAnsi="Times New Roman"/>
          <w:sz w:val="24"/>
          <w:szCs w:val="24"/>
        </w:rPr>
        <w:t xml:space="preserve"> </w:t>
      </w:r>
    </w:p>
    <w:p w:rsidR="003F56D1" w:rsidRDefault="003F56D1" w:rsidP="003F56D1">
      <w:pPr>
        <w:rPr>
          <w:rFonts w:ascii="Times New Roman" w:eastAsiaTheme="minorHAnsi" w:hAnsi="Times New Roman"/>
          <w:sz w:val="24"/>
          <w:szCs w:val="24"/>
        </w:rPr>
      </w:pPr>
    </w:p>
    <w:p w:rsidR="003F56D1" w:rsidRDefault="003F56D1" w:rsidP="003F56D1">
      <w:pPr>
        <w:spacing w:after="0"/>
        <w:jc w:val="center"/>
        <w:rPr>
          <w:rFonts w:ascii="Times New Roman" w:eastAsiaTheme="minorHAnsi" w:hAnsi="Times New Roman"/>
          <w:sz w:val="24"/>
          <w:szCs w:val="24"/>
        </w:rPr>
      </w:pPr>
    </w:p>
    <w:p w:rsidR="003F56D1" w:rsidRDefault="003F56D1" w:rsidP="003F56D1">
      <w:pPr>
        <w:spacing w:after="0"/>
        <w:jc w:val="center"/>
        <w:rPr>
          <w:rFonts w:ascii="Times New Roman" w:hAnsi="Times New Roman"/>
          <w:b/>
          <w:sz w:val="40"/>
          <w:szCs w:val="40"/>
        </w:rPr>
      </w:pPr>
      <w:r>
        <w:rPr>
          <w:rFonts w:ascii="Times New Roman" w:hAnsi="Times New Roman"/>
          <w:b/>
          <w:sz w:val="40"/>
          <w:szCs w:val="40"/>
        </w:rPr>
        <w:t>План образовательной деятельности</w:t>
      </w:r>
    </w:p>
    <w:p w:rsidR="003F56D1" w:rsidRDefault="003F56D1" w:rsidP="003F56D1">
      <w:pPr>
        <w:spacing w:after="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муниципального дошкольного образовательного бюджетного учреждения  </w:t>
      </w:r>
    </w:p>
    <w:p w:rsidR="003F56D1" w:rsidRDefault="003F56D1" w:rsidP="003F56D1">
      <w:pPr>
        <w:spacing w:after="0"/>
        <w:jc w:val="center"/>
        <w:rPr>
          <w:rFonts w:ascii="Times New Roman" w:hAnsi="Times New Roman"/>
          <w:b/>
          <w:sz w:val="40"/>
          <w:szCs w:val="40"/>
        </w:rPr>
      </w:pP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 xml:space="preserve">«Детский сад общеразвивающего вида № 7» </w:t>
      </w:r>
    </w:p>
    <w:p w:rsidR="003F56D1" w:rsidRDefault="003F56D1" w:rsidP="003F56D1">
      <w:pPr>
        <w:tabs>
          <w:tab w:val="left" w:pos="1170"/>
        </w:tabs>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г. Дальнегорска, </w:t>
      </w:r>
      <w:proofErr w:type="gramStart"/>
      <w:r>
        <w:rPr>
          <w:rFonts w:ascii="Times New Roman" w:eastAsia="Times New Roman" w:hAnsi="Times New Roman"/>
          <w:b/>
          <w:sz w:val="28"/>
          <w:szCs w:val="28"/>
        </w:rPr>
        <w:t>с</w:t>
      </w:r>
      <w:proofErr w:type="gramEnd"/>
      <w:r>
        <w:rPr>
          <w:rFonts w:ascii="Times New Roman" w:eastAsia="Times New Roman" w:hAnsi="Times New Roman"/>
          <w:b/>
          <w:sz w:val="28"/>
          <w:szCs w:val="28"/>
        </w:rPr>
        <w:t>. Каменка</w:t>
      </w:r>
    </w:p>
    <w:p w:rsidR="003F56D1" w:rsidRDefault="000A15FC" w:rsidP="003F56D1">
      <w:pPr>
        <w:tabs>
          <w:tab w:val="left" w:pos="1170"/>
        </w:tabs>
        <w:spacing w:after="0"/>
        <w:jc w:val="center"/>
        <w:rPr>
          <w:rFonts w:ascii="Times New Roman" w:eastAsia="Times New Roman" w:hAnsi="Times New Roman"/>
          <w:b/>
          <w:color w:val="000000"/>
          <w:sz w:val="28"/>
          <w:szCs w:val="28"/>
        </w:rPr>
      </w:pPr>
      <w:r>
        <w:rPr>
          <w:rFonts w:ascii="Times New Roman" w:eastAsia="Times New Roman" w:hAnsi="Times New Roman"/>
          <w:b/>
          <w:sz w:val="28"/>
          <w:szCs w:val="28"/>
        </w:rPr>
        <w:t>на 2025 – 2026</w:t>
      </w:r>
      <w:r w:rsidR="003F56D1">
        <w:rPr>
          <w:rFonts w:ascii="Times New Roman" w:eastAsia="Times New Roman" w:hAnsi="Times New Roman"/>
          <w:b/>
          <w:sz w:val="28"/>
          <w:szCs w:val="28"/>
        </w:rPr>
        <w:t xml:space="preserve"> учебный год.</w:t>
      </w:r>
    </w:p>
    <w:p w:rsidR="003F56D1" w:rsidRDefault="003F56D1" w:rsidP="003F56D1">
      <w:pPr>
        <w:tabs>
          <w:tab w:val="left" w:pos="9029"/>
        </w:tabs>
        <w:spacing w:after="0"/>
        <w:ind w:left="-540"/>
        <w:jc w:val="center"/>
        <w:rPr>
          <w:rFonts w:ascii="Times New Roman" w:eastAsia="Times New Roman" w:hAnsi="Times New Roman"/>
          <w:b/>
          <w:sz w:val="28"/>
          <w:szCs w:val="28"/>
        </w:rPr>
      </w:pPr>
    </w:p>
    <w:p w:rsidR="003F56D1" w:rsidRPr="00320BDD" w:rsidRDefault="003F56D1" w:rsidP="003F56D1">
      <w:pPr>
        <w:spacing w:after="0" w:line="360" w:lineRule="auto"/>
        <w:jc w:val="both"/>
        <w:rPr>
          <w:rFonts w:ascii="Times New Roman" w:eastAsia="Times New Roman" w:hAnsi="Times New Roman"/>
          <w:sz w:val="26"/>
          <w:szCs w:val="26"/>
        </w:rPr>
      </w:pPr>
    </w:p>
    <w:tbl>
      <w:tblPr>
        <w:tblW w:w="96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53"/>
      </w:tblGrid>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240" w:lineRule="auto"/>
              <w:jc w:val="both"/>
              <w:rPr>
                <w:rFonts w:ascii="Times New Roman" w:eastAsia="Times New Roman" w:hAnsi="Times New Roman"/>
                <w:sz w:val="24"/>
                <w:szCs w:val="24"/>
              </w:rPr>
            </w:pPr>
          </w:p>
        </w:tc>
        <w:tc>
          <w:tcPr>
            <w:tcW w:w="4253" w:type="dxa"/>
            <w:tcBorders>
              <w:top w:val="nil"/>
              <w:left w:val="nil"/>
              <w:bottom w:val="nil"/>
              <w:right w:val="nil"/>
            </w:tcBorders>
            <w:hideMark/>
          </w:tcPr>
          <w:p w:rsidR="003F56D1" w:rsidRPr="00320BDD" w:rsidRDefault="003F56D1" w:rsidP="000A15FC">
            <w:pPr>
              <w:spacing w:after="0" w:line="240" w:lineRule="auto"/>
              <w:jc w:val="center"/>
              <w:rPr>
                <w:rFonts w:ascii="Times New Roman" w:eastAsia="Times New Roman" w:hAnsi="Times New Roman"/>
                <w:sz w:val="24"/>
                <w:szCs w:val="24"/>
              </w:rPr>
            </w:pPr>
            <w:r w:rsidRPr="00320BDD">
              <w:rPr>
                <w:rFonts w:ascii="Times New Roman" w:eastAsia="Times New Roman" w:hAnsi="Times New Roman"/>
                <w:sz w:val="24"/>
                <w:szCs w:val="24"/>
              </w:rPr>
              <w:t>СОГЛАСОВАНО</w:t>
            </w:r>
          </w:p>
        </w:tc>
      </w:tr>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c>
          <w:tcPr>
            <w:tcW w:w="4253" w:type="dxa"/>
            <w:tcBorders>
              <w:top w:val="nil"/>
              <w:left w:val="nil"/>
              <w:bottom w:val="single" w:sz="4" w:space="0" w:color="auto"/>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r>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c>
          <w:tcPr>
            <w:tcW w:w="4253" w:type="dxa"/>
            <w:tcBorders>
              <w:top w:val="single" w:sz="4" w:space="0" w:color="auto"/>
              <w:left w:val="nil"/>
              <w:bottom w:val="nil"/>
              <w:right w:val="nil"/>
            </w:tcBorders>
            <w:hideMark/>
          </w:tcPr>
          <w:p w:rsidR="003F56D1" w:rsidRPr="00320BDD" w:rsidRDefault="003F56D1" w:rsidP="000A15FC">
            <w:pPr>
              <w:spacing w:after="0" w:line="240" w:lineRule="auto"/>
              <w:jc w:val="center"/>
              <w:rPr>
                <w:rFonts w:ascii="Times New Roman" w:eastAsia="Times New Roman" w:hAnsi="Times New Roman"/>
                <w:sz w:val="18"/>
                <w:szCs w:val="18"/>
              </w:rPr>
            </w:pPr>
            <w:r w:rsidRPr="00320BDD">
              <w:rPr>
                <w:rFonts w:ascii="Times New Roman" w:eastAsia="Times New Roman" w:hAnsi="Times New Roman"/>
                <w:sz w:val="18"/>
                <w:szCs w:val="18"/>
              </w:rPr>
              <w:t>ФИО и должность сотрудника ГАУ ДПО ПК ИРО</w:t>
            </w:r>
          </w:p>
        </w:tc>
      </w:tr>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c>
          <w:tcPr>
            <w:tcW w:w="4253" w:type="dxa"/>
            <w:tcBorders>
              <w:top w:val="nil"/>
              <w:left w:val="nil"/>
              <w:bottom w:val="single" w:sz="4" w:space="0" w:color="auto"/>
              <w:right w:val="nil"/>
            </w:tcBorders>
          </w:tcPr>
          <w:p w:rsidR="003F56D1" w:rsidRPr="00320BDD" w:rsidRDefault="003F56D1" w:rsidP="000A15FC">
            <w:pPr>
              <w:spacing w:after="0" w:line="240" w:lineRule="auto"/>
              <w:jc w:val="center"/>
              <w:rPr>
                <w:rFonts w:ascii="Times New Roman" w:eastAsia="Times New Roman" w:hAnsi="Times New Roman"/>
                <w:sz w:val="18"/>
                <w:szCs w:val="18"/>
              </w:rPr>
            </w:pPr>
          </w:p>
        </w:tc>
      </w:tr>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c>
          <w:tcPr>
            <w:tcW w:w="4253" w:type="dxa"/>
            <w:tcBorders>
              <w:top w:val="single" w:sz="4" w:space="0" w:color="auto"/>
              <w:left w:val="nil"/>
              <w:bottom w:val="nil"/>
              <w:right w:val="nil"/>
            </w:tcBorders>
            <w:hideMark/>
          </w:tcPr>
          <w:p w:rsidR="003F56D1" w:rsidRPr="00320BDD" w:rsidRDefault="003F56D1" w:rsidP="000A15FC">
            <w:pPr>
              <w:spacing w:after="0" w:line="360" w:lineRule="auto"/>
              <w:jc w:val="center"/>
              <w:rPr>
                <w:rFonts w:ascii="Times New Roman" w:eastAsia="Times New Roman" w:hAnsi="Times New Roman"/>
                <w:sz w:val="16"/>
                <w:szCs w:val="16"/>
              </w:rPr>
            </w:pPr>
            <w:r w:rsidRPr="00320BDD">
              <w:rPr>
                <w:rFonts w:ascii="Times New Roman" w:eastAsia="Times New Roman" w:hAnsi="Times New Roman"/>
                <w:sz w:val="16"/>
                <w:szCs w:val="16"/>
              </w:rPr>
              <w:t>дата согласования</w:t>
            </w:r>
          </w:p>
        </w:tc>
      </w:tr>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c>
          <w:tcPr>
            <w:tcW w:w="4253" w:type="dxa"/>
            <w:tcBorders>
              <w:top w:val="nil"/>
              <w:left w:val="nil"/>
              <w:bottom w:val="single" w:sz="4" w:space="0" w:color="auto"/>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r>
      <w:tr w:rsidR="003F56D1" w:rsidRPr="00320BDD" w:rsidTr="000A15FC">
        <w:trPr>
          <w:jc w:val="right"/>
        </w:trPr>
        <w:tc>
          <w:tcPr>
            <w:tcW w:w="5353" w:type="dxa"/>
            <w:tcBorders>
              <w:top w:val="nil"/>
              <w:left w:val="nil"/>
              <w:bottom w:val="nil"/>
              <w:right w:val="nil"/>
            </w:tcBorders>
          </w:tcPr>
          <w:p w:rsidR="003F56D1" w:rsidRPr="00320BDD" w:rsidRDefault="003F56D1" w:rsidP="000A15FC">
            <w:pPr>
              <w:spacing w:after="0" w:line="360" w:lineRule="auto"/>
              <w:jc w:val="both"/>
              <w:rPr>
                <w:rFonts w:ascii="Times New Roman" w:eastAsia="Times New Roman" w:hAnsi="Times New Roman"/>
                <w:sz w:val="24"/>
                <w:szCs w:val="24"/>
              </w:rPr>
            </w:pPr>
          </w:p>
        </w:tc>
        <w:tc>
          <w:tcPr>
            <w:tcW w:w="4253" w:type="dxa"/>
            <w:tcBorders>
              <w:top w:val="single" w:sz="4" w:space="0" w:color="auto"/>
              <w:left w:val="nil"/>
              <w:bottom w:val="nil"/>
              <w:right w:val="nil"/>
            </w:tcBorders>
            <w:hideMark/>
          </w:tcPr>
          <w:p w:rsidR="003F56D1" w:rsidRPr="00320BDD" w:rsidRDefault="003F56D1" w:rsidP="000A15FC">
            <w:pPr>
              <w:spacing w:after="0" w:line="360" w:lineRule="auto"/>
              <w:jc w:val="center"/>
              <w:rPr>
                <w:rFonts w:ascii="Times New Roman" w:eastAsia="Times New Roman" w:hAnsi="Times New Roman"/>
                <w:sz w:val="18"/>
                <w:szCs w:val="18"/>
              </w:rPr>
            </w:pPr>
            <w:r w:rsidRPr="00320BDD">
              <w:rPr>
                <w:rFonts w:ascii="Times New Roman" w:eastAsia="Times New Roman" w:hAnsi="Times New Roman"/>
                <w:sz w:val="18"/>
                <w:szCs w:val="18"/>
              </w:rPr>
              <w:t>подпись</w:t>
            </w:r>
          </w:p>
        </w:tc>
      </w:tr>
    </w:tbl>
    <w:p w:rsidR="003F56D1" w:rsidRDefault="003F56D1">
      <w:pPr>
        <w:rPr>
          <w:rFonts w:ascii="Times New Roman" w:hAnsi="Times New Roman" w:cs="Times New Roman"/>
          <w:b/>
          <w:sz w:val="28"/>
          <w:szCs w:val="28"/>
        </w:rPr>
      </w:pPr>
    </w:p>
    <w:p w:rsidR="003F56D1" w:rsidRDefault="003F56D1">
      <w:pPr>
        <w:rPr>
          <w:rFonts w:ascii="Times New Roman" w:hAnsi="Times New Roman" w:cs="Times New Roman"/>
          <w:b/>
          <w:sz w:val="28"/>
          <w:szCs w:val="28"/>
        </w:rPr>
      </w:pPr>
    </w:p>
    <w:p w:rsidR="00F3154F" w:rsidRPr="00D81D78" w:rsidRDefault="00D81D78" w:rsidP="00EA0533">
      <w:pPr>
        <w:spacing w:after="0"/>
        <w:rPr>
          <w:rFonts w:ascii="Times New Roman" w:hAnsi="Times New Roman" w:cs="Times New Roman"/>
          <w:b/>
          <w:sz w:val="24"/>
          <w:szCs w:val="24"/>
        </w:rPr>
      </w:pPr>
      <w:r>
        <w:rPr>
          <w:rFonts w:ascii="Times New Roman" w:hAnsi="Times New Roman" w:cs="Times New Roman"/>
          <w:b/>
          <w:sz w:val="28"/>
          <w:szCs w:val="28"/>
        </w:rPr>
        <w:lastRenderedPageBreak/>
        <w:t xml:space="preserve">                                                                                  </w:t>
      </w:r>
      <w:r w:rsidR="00EA0533">
        <w:rPr>
          <w:rFonts w:ascii="Times New Roman" w:hAnsi="Times New Roman" w:cs="Times New Roman"/>
          <w:b/>
          <w:sz w:val="24"/>
          <w:szCs w:val="24"/>
        </w:rPr>
        <w:t xml:space="preserve">   </w:t>
      </w:r>
      <w:r w:rsidR="00F3154F" w:rsidRPr="00F3154F">
        <w:rPr>
          <w:rFonts w:ascii="Times New Roman" w:hAnsi="Times New Roman" w:cs="Times New Roman"/>
          <w:b/>
          <w:sz w:val="36"/>
          <w:szCs w:val="36"/>
        </w:rPr>
        <w:t>Режим работы</w:t>
      </w:r>
    </w:p>
    <w:p w:rsidR="00F3154F" w:rsidRDefault="00F3154F" w:rsidP="00F3154F">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Муниципального дошкольного образовательного бюджетного учреждения</w:t>
      </w:r>
    </w:p>
    <w:p w:rsidR="00F3154F" w:rsidRDefault="00F3154F" w:rsidP="00F3154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«Детский сад общеразвивающего вида № </w:t>
      </w:r>
      <w:r w:rsidR="0007729C">
        <w:rPr>
          <w:rFonts w:ascii="Times New Roman" w:hAnsi="Times New Roman" w:cs="Times New Roman"/>
          <w:b/>
          <w:sz w:val="24"/>
          <w:szCs w:val="24"/>
        </w:rPr>
        <w:t>7</w:t>
      </w:r>
      <w:r>
        <w:rPr>
          <w:rFonts w:ascii="Times New Roman" w:hAnsi="Times New Roman" w:cs="Times New Roman"/>
          <w:b/>
          <w:sz w:val="24"/>
          <w:szCs w:val="24"/>
        </w:rPr>
        <w:t>»</w:t>
      </w:r>
    </w:p>
    <w:p w:rsidR="004A713D" w:rsidRDefault="00F3154F" w:rsidP="00F3154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г. Дальнегорска, </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w:t>
      </w:r>
      <w:r w:rsidR="005A241F">
        <w:rPr>
          <w:rFonts w:ascii="Times New Roman" w:hAnsi="Times New Roman" w:cs="Times New Roman"/>
          <w:b/>
          <w:sz w:val="24"/>
          <w:szCs w:val="24"/>
        </w:rPr>
        <w:t xml:space="preserve"> </w:t>
      </w:r>
      <w:r w:rsidR="004A713D">
        <w:rPr>
          <w:rFonts w:ascii="Times New Roman" w:hAnsi="Times New Roman" w:cs="Times New Roman"/>
          <w:b/>
          <w:sz w:val="24"/>
          <w:szCs w:val="24"/>
        </w:rPr>
        <w:t>Каменка</w:t>
      </w:r>
    </w:p>
    <w:p w:rsidR="00F3154F" w:rsidRDefault="00C129F9" w:rsidP="00F3154F">
      <w:pPr>
        <w:spacing w:after="0"/>
        <w:jc w:val="center"/>
        <w:rPr>
          <w:rFonts w:ascii="Times New Roman" w:hAnsi="Times New Roman" w:cs="Times New Roman"/>
          <w:b/>
          <w:sz w:val="24"/>
          <w:szCs w:val="24"/>
        </w:rPr>
      </w:pPr>
      <w:r>
        <w:rPr>
          <w:rFonts w:ascii="Times New Roman" w:hAnsi="Times New Roman" w:cs="Times New Roman"/>
          <w:b/>
          <w:sz w:val="24"/>
          <w:szCs w:val="24"/>
        </w:rPr>
        <w:t>(20</w:t>
      </w:r>
      <w:r w:rsidR="00BC1B4B">
        <w:rPr>
          <w:rFonts w:ascii="Times New Roman" w:hAnsi="Times New Roman" w:cs="Times New Roman"/>
          <w:b/>
          <w:sz w:val="24"/>
          <w:szCs w:val="24"/>
        </w:rPr>
        <w:t>2</w:t>
      </w:r>
      <w:r w:rsidR="000A15FC">
        <w:rPr>
          <w:rFonts w:ascii="Times New Roman" w:hAnsi="Times New Roman" w:cs="Times New Roman"/>
          <w:b/>
          <w:sz w:val="24"/>
          <w:szCs w:val="24"/>
        </w:rPr>
        <w:t>5</w:t>
      </w:r>
      <w:r w:rsidR="00D46FF0">
        <w:rPr>
          <w:rFonts w:ascii="Times New Roman" w:hAnsi="Times New Roman" w:cs="Times New Roman"/>
          <w:b/>
          <w:sz w:val="24"/>
          <w:szCs w:val="24"/>
        </w:rPr>
        <w:t xml:space="preserve"> – 202</w:t>
      </w:r>
      <w:r w:rsidR="000A15FC">
        <w:rPr>
          <w:rFonts w:ascii="Times New Roman" w:hAnsi="Times New Roman" w:cs="Times New Roman"/>
          <w:b/>
          <w:sz w:val="24"/>
          <w:szCs w:val="24"/>
        </w:rPr>
        <w:t>6</w:t>
      </w:r>
      <w:r w:rsidR="00F3154F">
        <w:rPr>
          <w:rFonts w:ascii="Times New Roman" w:hAnsi="Times New Roman" w:cs="Times New Roman"/>
          <w:b/>
          <w:sz w:val="24"/>
          <w:szCs w:val="24"/>
        </w:rPr>
        <w:t xml:space="preserve"> учебный</w:t>
      </w:r>
      <w:r w:rsidR="006F42F4">
        <w:rPr>
          <w:rFonts w:ascii="Times New Roman" w:hAnsi="Times New Roman" w:cs="Times New Roman"/>
          <w:b/>
          <w:sz w:val="24"/>
          <w:szCs w:val="24"/>
        </w:rPr>
        <w:t xml:space="preserve"> год)</w:t>
      </w:r>
    </w:p>
    <w:p w:rsidR="00EA0533" w:rsidRDefault="00184A7D" w:rsidP="001C3E58">
      <w:pPr>
        <w:pStyle w:val="a4"/>
        <w:numPr>
          <w:ilvl w:val="0"/>
          <w:numId w:val="24"/>
        </w:numPr>
        <w:spacing w:after="0"/>
        <w:rPr>
          <w:rFonts w:ascii="Times New Roman" w:hAnsi="Times New Roman" w:cs="Times New Roman"/>
          <w:sz w:val="24"/>
          <w:szCs w:val="24"/>
        </w:rPr>
      </w:pPr>
      <w:r>
        <w:rPr>
          <w:rFonts w:ascii="Times New Roman" w:hAnsi="Times New Roman" w:cs="Times New Roman"/>
          <w:sz w:val="24"/>
          <w:szCs w:val="24"/>
        </w:rPr>
        <w:t>Режим работы учреждения с 7:00 до 19:</w:t>
      </w:r>
      <w:r w:rsidR="0074585F" w:rsidRPr="001C3E58">
        <w:rPr>
          <w:rFonts w:ascii="Times New Roman" w:hAnsi="Times New Roman" w:cs="Times New Roman"/>
          <w:sz w:val="24"/>
          <w:szCs w:val="24"/>
        </w:rPr>
        <w:t>00</w:t>
      </w:r>
      <w:r w:rsidR="00924B4C">
        <w:rPr>
          <w:rFonts w:ascii="Times New Roman" w:hAnsi="Times New Roman" w:cs="Times New Roman"/>
          <w:sz w:val="24"/>
          <w:szCs w:val="24"/>
        </w:rPr>
        <w:t xml:space="preserve"> с понедельника по пятницу.</w:t>
      </w:r>
    </w:p>
    <w:p w:rsidR="00184A7D" w:rsidRPr="001C3E58" w:rsidRDefault="00184A7D" w:rsidP="00184A7D">
      <w:pPr>
        <w:pStyle w:val="a4"/>
        <w:spacing w:after="0"/>
        <w:rPr>
          <w:rFonts w:ascii="Times New Roman" w:hAnsi="Times New Roman" w:cs="Times New Roman"/>
          <w:sz w:val="24"/>
          <w:szCs w:val="24"/>
        </w:rPr>
      </w:pPr>
      <w:r>
        <w:rPr>
          <w:rFonts w:ascii="Times New Roman" w:hAnsi="Times New Roman" w:cs="Times New Roman"/>
          <w:sz w:val="24"/>
          <w:szCs w:val="24"/>
        </w:rPr>
        <w:t>Нерабочие дни: суббота, воскресенье, праздничные дни.</w:t>
      </w:r>
    </w:p>
    <w:p w:rsidR="001C3E58" w:rsidRDefault="001C3E58" w:rsidP="001C3E58">
      <w:pPr>
        <w:pStyle w:val="a4"/>
        <w:spacing w:after="0"/>
        <w:rPr>
          <w:rFonts w:ascii="Times New Roman" w:hAnsi="Times New Roman" w:cs="Times New Roman"/>
          <w:sz w:val="24"/>
          <w:szCs w:val="24"/>
        </w:rPr>
      </w:pPr>
    </w:p>
    <w:p w:rsidR="00A46F79" w:rsidRPr="001C3E58" w:rsidRDefault="00A46F79" w:rsidP="001C3E58">
      <w:pPr>
        <w:pStyle w:val="a4"/>
        <w:spacing w:after="0"/>
        <w:rPr>
          <w:rFonts w:ascii="Times New Roman" w:hAnsi="Times New Roman" w:cs="Times New Roman"/>
          <w:sz w:val="24"/>
          <w:szCs w:val="24"/>
        </w:rPr>
      </w:pPr>
    </w:p>
    <w:p w:rsidR="006F42F4" w:rsidRPr="00184A7D" w:rsidRDefault="006F42F4" w:rsidP="00184A7D">
      <w:pPr>
        <w:pStyle w:val="a4"/>
        <w:numPr>
          <w:ilvl w:val="0"/>
          <w:numId w:val="24"/>
        </w:numPr>
        <w:spacing w:after="0"/>
        <w:rPr>
          <w:rFonts w:ascii="Times New Roman" w:hAnsi="Times New Roman" w:cs="Times New Roman"/>
          <w:sz w:val="24"/>
          <w:szCs w:val="24"/>
        </w:rPr>
      </w:pPr>
      <w:r w:rsidRPr="00184A7D">
        <w:rPr>
          <w:rFonts w:ascii="Times New Roman" w:hAnsi="Times New Roman" w:cs="Times New Roman"/>
          <w:sz w:val="24"/>
          <w:szCs w:val="24"/>
        </w:rPr>
        <w:t xml:space="preserve">Количество групп – </w:t>
      </w:r>
      <w:r w:rsidR="00184A7D" w:rsidRPr="00184A7D">
        <w:rPr>
          <w:rFonts w:ascii="Times New Roman" w:hAnsi="Times New Roman" w:cs="Times New Roman"/>
          <w:sz w:val="24"/>
          <w:szCs w:val="24"/>
        </w:rPr>
        <w:t>2</w:t>
      </w:r>
      <w:r w:rsidRPr="00184A7D">
        <w:rPr>
          <w:rFonts w:ascii="Times New Roman" w:hAnsi="Times New Roman" w:cs="Times New Roman"/>
          <w:sz w:val="24"/>
          <w:szCs w:val="24"/>
        </w:rPr>
        <w:t>;</w:t>
      </w:r>
    </w:p>
    <w:p w:rsidR="00184A7D" w:rsidRPr="00184A7D" w:rsidRDefault="00184A7D" w:rsidP="00184A7D">
      <w:pPr>
        <w:pStyle w:val="a4"/>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4713"/>
        <w:gridCol w:w="5064"/>
        <w:gridCol w:w="4726"/>
      </w:tblGrid>
      <w:tr w:rsidR="0074585F" w:rsidRPr="003B0039" w:rsidTr="0074585F">
        <w:tc>
          <w:tcPr>
            <w:tcW w:w="4713" w:type="dxa"/>
          </w:tcPr>
          <w:p w:rsidR="0074585F" w:rsidRPr="003B0039" w:rsidRDefault="0074585F" w:rsidP="006F42F4">
            <w:pPr>
              <w:jc w:val="center"/>
              <w:rPr>
                <w:rFonts w:ascii="Times New Roman" w:hAnsi="Times New Roman" w:cs="Times New Roman"/>
                <w:b/>
                <w:sz w:val="24"/>
                <w:szCs w:val="24"/>
              </w:rPr>
            </w:pPr>
            <w:r w:rsidRPr="003B0039">
              <w:rPr>
                <w:rFonts w:ascii="Times New Roman" w:hAnsi="Times New Roman" w:cs="Times New Roman"/>
                <w:b/>
                <w:sz w:val="24"/>
                <w:szCs w:val="24"/>
              </w:rPr>
              <w:t>Возрастные группы</w:t>
            </w:r>
          </w:p>
          <w:p w:rsidR="0074585F" w:rsidRPr="003B0039" w:rsidRDefault="0074585F" w:rsidP="006F42F4">
            <w:pPr>
              <w:jc w:val="center"/>
              <w:rPr>
                <w:rFonts w:ascii="Times New Roman" w:hAnsi="Times New Roman" w:cs="Times New Roman"/>
                <w:b/>
                <w:sz w:val="24"/>
                <w:szCs w:val="24"/>
              </w:rPr>
            </w:pPr>
          </w:p>
        </w:tc>
        <w:tc>
          <w:tcPr>
            <w:tcW w:w="5064" w:type="dxa"/>
          </w:tcPr>
          <w:p w:rsidR="0074585F" w:rsidRPr="003B0039" w:rsidRDefault="0074585F" w:rsidP="006F42F4">
            <w:pPr>
              <w:jc w:val="center"/>
              <w:rPr>
                <w:rFonts w:ascii="Times New Roman" w:hAnsi="Times New Roman" w:cs="Times New Roman"/>
                <w:b/>
                <w:sz w:val="24"/>
                <w:szCs w:val="24"/>
              </w:rPr>
            </w:pPr>
            <w:r w:rsidRPr="003B0039">
              <w:rPr>
                <w:rFonts w:ascii="Times New Roman" w:hAnsi="Times New Roman" w:cs="Times New Roman"/>
                <w:b/>
                <w:sz w:val="24"/>
                <w:szCs w:val="24"/>
              </w:rPr>
              <w:t>Количество групп</w:t>
            </w:r>
          </w:p>
        </w:tc>
        <w:tc>
          <w:tcPr>
            <w:tcW w:w="4726" w:type="dxa"/>
          </w:tcPr>
          <w:p w:rsidR="0074585F" w:rsidRPr="003B0039" w:rsidRDefault="00D97E2C" w:rsidP="0095549A">
            <w:pPr>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воспитанников </w:t>
            </w:r>
          </w:p>
        </w:tc>
      </w:tr>
      <w:tr w:rsidR="007556D4" w:rsidTr="0074585F">
        <w:tc>
          <w:tcPr>
            <w:tcW w:w="4713" w:type="dxa"/>
          </w:tcPr>
          <w:p w:rsidR="007556D4" w:rsidRDefault="000A15FC" w:rsidP="006F42F4">
            <w:pPr>
              <w:jc w:val="center"/>
              <w:rPr>
                <w:rFonts w:ascii="Times New Roman" w:hAnsi="Times New Roman" w:cs="Times New Roman"/>
                <w:sz w:val="24"/>
                <w:szCs w:val="24"/>
              </w:rPr>
            </w:pPr>
            <w:r>
              <w:rPr>
                <w:rFonts w:ascii="Times New Roman" w:hAnsi="Times New Roman" w:cs="Times New Roman"/>
                <w:sz w:val="24"/>
                <w:szCs w:val="24"/>
              </w:rPr>
              <w:t>Разновозрастная группа (от 1,5</w:t>
            </w:r>
            <w:r w:rsidR="007556D4">
              <w:rPr>
                <w:rFonts w:ascii="Times New Roman" w:hAnsi="Times New Roman" w:cs="Times New Roman"/>
                <w:sz w:val="24"/>
                <w:szCs w:val="24"/>
              </w:rPr>
              <w:t xml:space="preserve"> до 5 лет)</w:t>
            </w:r>
          </w:p>
          <w:p w:rsidR="007556D4" w:rsidRDefault="007556D4" w:rsidP="006F42F4">
            <w:pPr>
              <w:jc w:val="center"/>
              <w:rPr>
                <w:rFonts w:ascii="Times New Roman" w:hAnsi="Times New Roman" w:cs="Times New Roman"/>
                <w:sz w:val="24"/>
                <w:szCs w:val="24"/>
              </w:rPr>
            </w:pPr>
          </w:p>
        </w:tc>
        <w:tc>
          <w:tcPr>
            <w:tcW w:w="5064" w:type="dxa"/>
          </w:tcPr>
          <w:p w:rsidR="007556D4" w:rsidRDefault="007556D4" w:rsidP="006F42F4">
            <w:pPr>
              <w:jc w:val="center"/>
              <w:rPr>
                <w:rFonts w:ascii="Times New Roman" w:hAnsi="Times New Roman" w:cs="Times New Roman"/>
                <w:sz w:val="24"/>
                <w:szCs w:val="24"/>
              </w:rPr>
            </w:pPr>
            <w:r>
              <w:rPr>
                <w:rFonts w:ascii="Times New Roman" w:hAnsi="Times New Roman" w:cs="Times New Roman"/>
                <w:sz w:val="24"/>
                <w:szCs w:val="24"/>
              </w:rPr>
              <w:t>1</w:t>
            </w:r>
          </w:p>
        </w:tc>
        <w:tc>
          <w:tcPr>
            <w:tcW w:w="4726" w:type="dxa"/>
          </w:tcPr>
          <w:p w:rsidR="007556D4" w:rsidRPr="008C4AC3" w:rsidRDefault="000A15FC" w:rsidP="00320A74">
            <w:pPr>
              <w:jc w:val="center"/>
              <w:rPr>
                <w:rFonts w:ascii="Times New Roman" w:hAnsi="Times New Roman" w:cs="Times New Roman"/>
                <w:sz w:val="24"/>
                <w:szCs w:val="24"/>
              </w:rPr>
            </w:pPr>
            <w:r>
              <w:rPr>
                <w:rFonts w:ascii="Times New Roman" w:hAnsi="Times New Roman" w:cs="Times New Roman"/>
                <w:sz w:val="24"/>
                <w:szCs w:val="24"/>
              </w:rPr>
              <w:t>17</w:t>
            </w:r>
          </w:p>
        </w:tc>
      </w:tr>
      <w:tr w:rsidR="0074585F" w:rsidTr="0074585F">
        <w:tc>
          <w:tcPr>
            <w:tcW w:w="4713" w:type="dxa"/>
          </w:tcPr>
          <w:p w:rsidR="0074585F" w:rsidRDefault="00A46F79" w:rsidP="006F42F4">
            <w:pPr>
              <w:jc w:val="center"/>
              <w:rPr>
                <w:rFonts w:ascii="Times New Roman" w:hAnsi="Times New Roman" w:cs="Times New Roman"/>
                <w:sz w:val="24"/>
                <w:szCs w:val="24"/>
              </w:rPr>
            </w:pPr>
            <w:r>
              <w:rPr>
                <w:rFonts w:ascii="Times New Roman" w:hAnsi="Times New Roman" w:cs="Times New Roman"/>
                <w:sz w:val="24"/>
                <w:szCs w:val="24"/>
              </w:rPr>
              <w:t>Р</w:t>
            </w:r>
            <w:r w:rsidR="0074585F">
              <w:rPr>
                <w:rFonts w:ascii="Times New Roman" w:hAnsi="Times New Roman" w:cs="Times New Roman"/>
                <w:sz w:val="24"/>
                <w:szCs w:val="24"/>
              </w:rPr>
              <w:t xml:space="preserve">азновозрастная </w:t>
            </w:r>
            <w:r w:rsidR="007556D4">
              <w:rPr>
                <w:rFonts w:ascii="Times New Roman" w:hAnsi="Times New Roman" w:cs="Times New Roman"/>
                <w:sz w:val="24"/>
                <w:szCs w:val="24"/>
              </w:rPr>
              <w:t xml:space="preserve">группа (от 5 </w:t>
            </w:r>
            <w:r>
              <w:rPr>
                <w:rFonts w:ascii="Times New Roman" w:hAnsi="Times New Roman" w:cs="Times New Roman"/>
                <w:sz w:val="24"/>
                <w:szCs w:val="24"/>
              </w:rPr>
              <w:t>до 7</w:t>
            </w:r>
            <w:r w:rsidR="0074585F">
              <w:rPr>
                <w:rFonts w:ascii="Times New Roman" w:hAnsi="Times New Roman" w:cs="Times New Roman"/>
                <w:sz w:val="24"/>
                <w:szCs w:val="24"/>
              </w:rPr>
              <w:t xml:space="preserve"> лет)</w:t>
            </w:r>
          </w:p>
          <w:p w:rsidR="0074585F" w:rsidRDefault="0074585F" w:rsidP="006F42F4">
            <w:pPr>
              <w:jc w:val="center"/>
              <w:rPr>
                <w:rFonts w:ascii="Times New Roman" w:hAnsi="Times New Roman" w:cs="Times New Roman"/>
                <w:sz w:val="24"/>
                <w:szCs w:val="24"/>
              </w:rPr>
            </w:pPr>
          </w:p>
        </w:tc>
        <w:tc>
          <w:tcPr>
            <w:tcW w:w="5064" w:type="dxa"/>
          </w:tcPr>
          <w:p w:rsidR="0074585F" w:rsidRDefault="0074585F" w:rsidP="006F42F4">
            <w:pPr>
              <w:jc w:val="center"/>
              <w:rPr>
                <w:rFonts w:ascii="Times New Roman" w:hAnsi="Times New Roman" w:cs="Times New Roman"/>
                <w:sz w:val="24"/>
                <w:szCs w:val="24"/>
              </w:rPr>
            </w:pPr>
            <w:r>
              <w:rPr>
                <w:rFonts w:ascii="Times New Roman" w:hAnsi="Times New Roman" w:cs="Times New Roman"/>
                <w:sz w:val="24"/>
                <w:szCs w:val="24"/>
              </w:rPr>
              <w:t>1</w:t>
            </w:r>
          </w:p>
        </w:tc>
        <w:tc>
          <w:tcPr>
            <w:tcW w:w="4726" w:type="dxa"/>
          </w:tcPr>
          <w:p w:rsidR="0074585F" w:rsidRPr="008C4AC3" w:rsidRDefault="000A15FC" w:rsidP="00320A74">
            <w:pPr>
              <w:jc w:val="center"/>
              <w:rPr>
                <w:rFonts w:ascii="Times New Roman" w:hAnsi="Times New Roman" w:cs="Times New Roman"/>
                <w:sz w:val="24"/>
                <w:szCs w:val="24"/>
              </w:rPr>
            </w:pPr>
            <w:r>
              <w:rPr>
                <w:rFonts w:ascii="Times New Roman" w:hAnsi="Times New Roman" w:cs="Times New Roman"/>
                <w:sz w:val="24"/>
                <w:szCs w:val="24"/>
              </w:rPr>
              <w:t>11</w:t>
            </w:r>
          </w:p>
        </w:tc>
      </w:tr>
    </w:tbl>
    <w:p w:rsidR="006F42F4" w:rsidRDefault="006F42F4" w:rsidP="006F42F4">
      <w:pPr>
        <w:spacing w:after="0"/>
        <w:rPr>
          <w:rFonts w:ascii="Times New Roman" w:hAnsi="Times New Roman" w:cs="Times New Roman"/>
          <w:sz w:val="24"/>
          <w:szCs w:val="24"/>
        </w:rPr>
      </w:pPr>
    </w:p>
    <w:p w:rsidR="00A46F79" w:rsidRDefault="00A46F79" w:rsidP="006F42F4">
      <w:pPr>
        <w:spacing w:after="0"/>
        <w:rPr>
          <w:rFonts w:ascii="Times New Roman" w:hAnsi="Times New Roman" w:cs="Times New Roman"/>
          <w:sz w:val="24"/>
          <w:szCs w:val="24"/>
        </w:rPr>
      </w:pPr>
    </w:p>
    <w:p w:rsidR="001C3E58" w:rsidRDefault="001C3E58" w:rsidP="00924B4C">
      <w:pPr>
        <w:tabs>
          <w:tab w:val="left" w:pos="284"/>
        </w:tabs>
        <w:spacing w:after="0"/>
        <w:rPr>
          <w:rFonts w:ascii="Times New Roman" w:hAnsi="Times New Roman" w:cs="Times New Roman"/>
          <w:sz w:val="24"/>
          <w:szCs w:val="24"/>
        </w:rPr>
      </w:pPr>
      <w:r>
        <w:rPr>
          <w:rFonts w:ascii="Times New Roman" w:hAnsi="Times New Roman" w:cs="Times New Roman"/>
          <w:sz w:val="24"/>
          <w:szCs w:val="24"/>
        </w:rPr>
        <w:t xml:space="preserve">      </w:t>
      </w:r>
      <w:r w:rsidR="00D81D78">
        <w:rPr>
          <w:rFonts w:ascii="Times New Roman" w:hAnsi="Times New Roman" w:cs="Times New Roman"/>
          <w:sz w:val="24"/>
          <w:szCs w:val="24"/>
        </w:rPr>
        <w:t>3</w:t>
      </w:r>
      <w:r w:rsidR="003B0039">
        <w:rPr>
          <w:rFonts w:ascii="Times New Roman" w:hAnsi="Times New Roman" w:cs="Times New Roman"/>
          <w:sz w:val="24"/>
          <w:szCs w:val="24"/>
        </w:rPr>
        <w:t>.   Режим работы</w:t>
      </w:r>
      <w:r w:rsidR="00D97E2C">
        <w:rPr>
          <w:rFonts w:ascii="Times New Roman" w:hAnsi="Times New Roman" w:cs="Times New Roman"/>
          <w:sz w:val="24"/>
          <w:szCs w:val="24"/>
        </w:rPr>
        <w:t xml:space="preserve"> разно</w:t>
      </w:r>
      <w:r w:rsidR="00184A7D">
        <w:rPr>
          <w:rFonts w:ascii="Times New Roman" w:hAnsi="Times New Roman" w:cs="Times New Roman"/>
          <w:sz w:val="24"/>
          <w:szCs w:val="24"/>
        </w:rPr>
        <w:t xml:space="preserve">возрастных групп с </w:t>
      </w:r>
      <w:r>
        <w:rPr>
          <w:rFonts w:ascii="Times New Roman" w:hAnsi="Times New Roman" w:cs="Times New Roman"/>
          <w:sz w:val="24"/>
          <w:szCs w:val="24"/>
        </w:rPr>
        <w:t>7</w:t>
      </w:r>
      <w:r w:rsidR="00184A7D">
        <w:rPr>
          <w:rFonts w:ascii="Times New Roman" w:hAnsi="Times New Roman" w:cs="Times New Roman"/>
          <w:sz w:val="24"/>
          <w:szCs w:val="24"/>
        </w:rPr>
        <w:t>:00 – 19:</w:t>
      </w:r>
      <w:r w:rsidR="00BC65A2">
        <w:rPr>
          <w:rFonts w:ascii="Times New Roman" w:hAnsi="Times New Roman" w:cs="Times New Roman"/>
          <w:sz w:val="24"/>
          <w:szCs w:val="24"/>
        </w:rPr>
        <w:t xml:space="preserve">00 </w:t>
      </w:r>
    </w:p>
    <w:p w:rsidR="00A46F79" w:rsidRDefault="00A46F79" w:rsidP="006F42F4">
      <w:pPr>
        <w:spacing w:after="0"/>
        <w:rPr>
          <w:rFonts w:ascii="Times New Roman" w:hAnsi="Times New Roman" w:cs="Times New Roman"/>
          <w:sz w:val="24"/>
          <w:szCs w:val="24"/>
        </w:rPr>
      </w:pPr>
    </w:p>
    <w:p w:rsidR="001C3E58" w:rsidRPr="001C3E58" w:rsidRDefault="001C3E58" w:rsidP="001C3E58">
      <w:pPr>
        <w:tabs>
          <w:tab w:val="left" w:pos="284"/>
          <w:tab w:val="left" w:pos="567"/>
        </w:tabs>
        <w:spacing w:after="0"/>
        <w:rPr>
          <w:rFonts w:ascii="Times New Roman" w:hAnsi="Times New Roman" w:cs="Times New Roman"/>
          <w:sz w:val="24"/>
          <w:szCs w:val="24"/>
        </w:rPr>
      </w:pPr>
      <w:r>
        <w:rPr>
          <w:rFonts w:ascii="Times New Roman" w:hAnsi="Times New Roman" w:cs="Times New Roman"/>
          <w:sz w:val="24"/>
          <w:szCs w:val="24"/>
        </w:rPr>
        <w:t xml:space="preserve">     </w:t>
      </w:r>
      <w:r w:rsidR="00BC65A2">
        <w:rPr>
          <w:rFonts w:ascii="Times New Roman" w:hAnsi="Times New Roman" w:cs="Times New Roman"/>
          <w:sz w:val="24"/>
          <w:szCs w:val="24"/>
        </w:rPr>
        <w:t xml:space="preserve"> </w:t>
      </w:r>
      <w:r w:rsidR="00D81D78">
        <w:rPr>
          <w:rFonts w:ascii="Times New Roman" w:hAnsi="Times New Roman" w:cs="Times New Roman"/>
          <w:sz w:val="24"/>
          <w:szCs w:val="24"/>
        </w:rPr>
        <w:t>4.  График работы воспитателей</w:t>
      </w:r>
      <w:r>
        <w:rPr>
          <w:rFonts w:ascii="Times New Roman" w:hAnsi="Times New Roman" w:cs="Times New Roman"/>
          <w:sz w:val="24"/>
          <w:szCs w:val="24"/>
        </w:rPr>
        <w:t>:</w:t>
      </w:r>
    </w:p>
    <w:tbl>
      <w:tblPr>
        <w:tblStyle w:val="a3"/>
        <w:tblW w:w="0" w:type="auto"/>
        <w:tblLook w:val="04A0" w:firstRow="1" w:lastRow="0" w:firstColumn="1" w:lastColumn="0" w:noHBand="0" w:noVBand="1"/>
      </w:tblPr>
      <w:tblGrid>
        <w:gridCol w:w="4713"/>
        <w:gridCol w:w="5064"/>
        <w:gridCol w:w="4726"/>
      </w:tblGrid>
      <w:tr w:rsidR="00D81D78" w:rsidRPr="003B0039" w:rsidTr="00D81D78">
        <w:tc>
          <w:tcPr>
            <w:tcW w:w="4713" w:type="dxa"/>
          </w:tcPr>
          <w:p w:rsidR="00D81D78" w:rsidRPr="003B0039" w:rsidRDefault="00D9214E" w:rsidP="00D81D78">
            <w:pPr>
              <w:jc w:val="center"/>
              <w:rPr>
                <w:rFonts w:ascii="Times New Roman" w:hAnsi="Times New Roman" w:cs="Times New Roman"/>
                <w:b/>
                <w:sz w:val="24"/>
                <w:szCs w:val="24"/>
              </w:rPr>
            </w:pPr>
            <w:r>
              <w:rPr>
                <w:rFonts w:ascii="Times New Roman" w:hAnsi="Times New Roman" w:cs="Times New Roman"/>
                <w:b/>
                <w:sz w:val="24"/>
                <w:szCs w:val="24"/>
              </w:rPr>
              <w:t xml:space="preserve">Должность </w:t>
            </w:r>
          </w:p>
          <w:p w:rsidR="00D81D78" w:rsidRPr="003B0039" w:rsidRDefault="00D81D78" w:rsidP="00D81D78">
            <w:pPr>
              <w:jc w:val="center"/>
              <w:rPr>
                <w:rFonts w:ascii="Times New Roman" w:hAnsi="Times New Roman" w:cs="Times New Roman"/>
                <w:b/>
                <w:sz w:val="24"/>
                <w:szCs w:val="24"/>
              </w:rPr>
            </w:pPr>
          </w:p>
        </w:tc>
        <w:tc>
          <w:tcPr>
            <w:tcW w:w="5064" w:type="dxa"/>
          </w:tcPr>
          <w:p w:rsidR="00D81D78" w:rsidRPr="003B0039" w:rsidRDefault="00D9214E" w:rsidP="00D81D78">
            <w:pPr>
              <w:jc w:val="center"/>
              <w:rPr>
                <w:rFonts w:ascii="Times New Roman" w:hAnsi="Times New Roman" w:cs="Times New Roman"/>
                <w:b/>
                <w:sz w:val="24"/>
                <w:szCs w:val="24"/>
              </w:rPr>
            </w:pPr>
            <w:r>
              <w:rPr>
                <w:rFonts w:ascii="Times New Roman" w:hAnsi="Times New Roman" w:cs="Times New Roman"/>
                <w:b/>
                <w:sz w:val="24"/>
                <w:szCs w:val="24"/>
              </w:rPr>
              <w:t>Ставка</w:t>
            </w:r>
          </w:p>
        </w:tc>
        <w:tc>
          <w:tcPr>
            <w:tcW w:w="4726" w:type="dxa"/>
          </w:tcPr>
          <w:p w:rsidR="00D81D78" w:rsidRPr="003B0039" w:rsidRDefault="00D9214E" w:rsidP="00D81D78">
            <w:pPr>
              <w:jc w:val="center"/>
              <w:rPr>
                <w:rFonts w:ascii="Times New Roman" w:hAnsi="Times New Roman" w:cs="Times New Roman"/>
                <w:b/>
                <w:sz w:val="24"/>
                <w:szCs w:val="24"/>
              </w:rPr>
            </w:pPr>
            <w:r>
              <w:rPr>
                <w:rFonts w:ascii="Times New Roman" w:hAnsi="Times New Roman" w:cs="Times New Roman"/>
                <w:b/>
                <w:sz w:val="24"/>
                <w:szCs w:val="24"/>
              </w:rPr>
              <w:t>Режим работы</w:t>
            </w:r>
            <w:r w:rsidR="00D81D78">
              <w:rPr>
                <w:rFonts w:ascii="Times New Roman" w:hAnsi="Times New Roman" w:cs="Times New Roman"/>
                <w:b/>
                <w:sz w:val="24"/>
                <w:szCs w:val="24"/>
              </w:rPr>
              <w:t xml:space="preserve"> </w:t>
            </w:r>
          </w:p>
        </w:tc>
      </w:tr>
      <w:tr w:rsidR="00D81D78" w:rsidTr="00D81D78">
        <w:tc>
          <w:tcPr>
            <w:tcW w:w="4713" w:type="dxa"/>
          </w:tcPr>
          <w:p w:rsidR="00D97E2C" w:rsidRDefault="00D9214E" w:rsidP="00D81D78">
            <w:pPr>
              <w:jc w:val="center"/>
              <w:rPr>
                <w:rFonts w:ascii="Times New Roman" w:hAnsi="Times New Roman" w:cs="Times New Roman"/>
                <w:sz w:val="24"/>
                <w:szCs w:val="24"/>
              </w:rPr>
            </w:pPr>
            <w:r>
              <w:rPr>
                <w:rFonts w:ascii="Times New Roman" w:hAnsi="Times New Roman" w:cs="Times New Roman"/>
                <w:sz w:val="24"/>
                <w:szCs w:val="24"/>
              </w:rPr>
              <w:t>Воспитатель</w:t>
            </w:r>
          </w:p>
          <w:p w:rsidR="00D81D78" w:rsidRDefault="00D81D78" w:rsidP="00D9214E">
            <w:pPr>
              <w:jc w:val="center"/>
              <w:rPr>
                <w:rFonts w:ascii="Times New Roman" w:hAnsi="Times New Roman" w:cs="Times New Roman"/>
                <w:sz w:val="24"/>
                <w:szCs w:val="24"/>
              </w:rPr>
            </w:pPr>
          </w:p>
        </w:tc>
        <w:tc>
          <w:tcPr>
            <w:tcW w:w="5064" w:type="dxa"/>
          </w:tcPr>
          <w:p w:rsidR="00D81D78" w:rsidRDefault="00D9214E" w:rsidP="00871798">
            <w:pPr>
              <w:jc w:val="center"/>
              <w:rPr>
                <w:rFonts w:ascii="Times New Roman" w:hAnsi="Times New Roman" w:cs="Times New Roman"/>
                <w:sz w:val="24"/>
                <w:szCs w:val="24"/>
              </w:rPr>
            </w:pPr>
            <w:r>
              <w:rPr>
                <w:rFonts w:ascii="Times New Roman" w:hAnsi="Times New Roman" w:cs="Times New Roman"/>
                <w:sz w:val="24"/>
                <w:szCs w:val="24"/>
              </w:rPr>
              <w:t>1 ставка</w:t>
            </w:r>
          </w:p>
        </w:tc>
        <w:tc>
          <w:tcPr>
            <w:tcW w:w="4726" w:type="dxa"/>
          </w:tcPr>
          <w:p w:rsidR="00D81D78" w:rsidRDefault="00D9214E" w:rsidP="00D81D78">
            <w:pPr>
              <w:jc w:val="center"/>
              <w:rPr>
                <w:rFonts w:ascii="Times New Roman" w:hAnsi="Times New Roman" w:cs="Times New Roman"/>
                <w:sz w:val="24"/>
                <w:szCs w:val="24"/>
              </w:rPr>
            </w:pPr>
            <w:r>
              <w:rPr>
                <w:rFonts w:ascii="Times New Roman" w:hAnsi="Times New Roman" w:cs="Times New Roman"/>
                <w:sz w:val="24"/>
                <w:szCs w:val="24"/>
              </w:rPr>
              <w:t>1 смена:</w:t>
            </w:r>
            <w:r w:rsidR="00E2212E">
              <w:rPr>
                <w:rFonts w:ascii="Times New Roman" w:hAnsi="Times New Roman" w:cs="Times New Roman"/>
                <w:sz w:val="24"/>
                <w:szCs w:val="24"/>
              </w:rPr>
              <w:t xml:space="preserve"> </w:t>
            </w:r>
            <w:r>
              <w:rPr>
                <w:rFonts w:ascii="Times New Roman" w:hAnsi="Times New Roman" w:cs="Times New Roman"/>
                <w:sz w:val="24"/>
                <w:szCs w:val="24"/>
              </w:rPr>
              <w:t>с 7:00 до 14:12</w:t>
            </w:r>
          </w:p>
          <w:p w:rsidR="00D9214E" w:rsidRDefault="00D9214E" w:rsidP="00D81D78">
            <w:pPr>
              <w:jc w:val="center"/>
              <w:rPr>
                <w:rFonts w:ascii="Times New Roman" w:hAnsi="Times New Roman" w:cs="Times New Roman"/>
                <w:sz w:val="24"/>
                <w:szCs w:val="24"/>
              </w:rPr>
            </w:pPr>
            <w:r>
              <w:rPr>
                <w:rFonts w:ascii="Times New Roman" w:hAnsi="Times New Roman" w:cs="Times New Roman"/>
                <w:sz w:val="24"/>
                <w:szCs w:val="24"/>
              </w:rPr>
              <w:t xml:space="preserve">2 смена: 11:48 </w:t>
            </w:r>
            <w:r w:rsidR="00E2212E">
              <w:rPr>
                <w:rFonts w:ascii="Times New Roman" w:hAnsi="Times New Roman" w:cs="Times New Roman"/>
                <w:sz w:val="24"/>
                <w:szCs w:val="24"/>
              </w:rPr>
              <w:t>до 19:00</w:t>
            </w:r>
          </w:p>
        </w:tc>
      </w:tr>
      <w:tr w:rsidR="00D81D78" w:rsidTr="00D81D78">
        <w:tc>
          <w:tcPr>
            <w:tcW w:w="4713" w:type="dxa"/>
          </w:tcPr>
          <w:p w:rsidR="00D81D78" w:rsidRDefault="00E2212E" w:rsidP="00D9214E">
            <w:pPr>
              <w:jc w:val="center"/>
              <w:rPr>
                <w:rFonts w:ascii="Times New Roman" w:hAnsi="Times New Roman" w:cs="Times New Roman"/>
                <w:sz w:val="24"/>
                <w:szCs w:val="24"/>
              </w:rPr>
            </w:pPr>
            <w:r>
              <w:rPr>
                <w:rFonts w:ascii="Times New Roman" w:hAnsi="Times New Roman" w:cs="Times New Roman"/>
                <w:sz w:val="24"/>
                <w:szCs w:val="24"/>
              </w:rPr>
              <w:t>Воспитатель</w:t>
            </w:r>
          </w:p>
          <w:p w:rsidR="00E2212E" w:rsidRDefault="00E2212E" w:rsidP="00D9214E">
            <w:pPr>
              <w:jc w:val="center"/>
              <w:rPr>
                <w:rFonts w:ascii="Times New Roman" w:hAnsi="Times New Roman" w:cs="Times New Roman"/>
                <w:sz w:val="24"/>
                <w:szCs w:val="24"/>
              </w:rPr>
            </w:pPr>
          </w:p>
        </w:tc>
        <w:tc>
          <w:tcPr>
            <w:tcW w:w="5064" w:type="dxa"/>
          </w:tcPr>
          <w:p w:rsidR="00D81D78" w:rsidRDefault="00E2212E" w:rsidP="00871798">
            <w:pPr>
              <w:jc w:val="center"/>
              <w:rPr>
                <w:rFonts w:ascii="Times New Roman" w:hAnsi="Times New Roman" w:cs="Times New Roman"/>
                <w:sz w:val="24"/>
                <w:szCs w:val="24"/>
              </w:rPr>
            </w:pPr>
            <w:r>
              <w:rPr>
                <w:rFonts w:ascii="Times New Roman" w:hAnsi="Times New Roman" w:cs="Times New Roman"/>
                <w:sz w:val="24"/>
                <w:szCs w:val="24"/>
              </w:rPr>
              <w:t>0,75 ста</w:t>
            </w:r>
            <w:r w:rsidR="00174144">
              <w:rPr>
                <w:rFonts w:ascii="Times New Roman" w:hAnsi="Times New Roman" w:cs="Times New Roman"/>
                <w:sz w:val="24"/>
                <w:szCs w:val="24"/>
              </w:rPr>
              <w:t>в</w:t>
            </w:r>
            <w:r>
              <w:rPr>
                <w:rFonts w:ascii="Times New Roman" w:hAnsi="Times New Roman" w:cs="Times New Roman"/>
                <w:sz w:val="24"/>
                <w:szCs w:val="24"/>
              </w:rPr>
              <w:t>ки</w:t>
            </w:r>
          </w:p>
        </w:tc>
        <w:tc>
          <w:tcPr>
            <w:tcW w:w="4726" w:type="dxa"/>
          </w:tcPr>
          <w:p w:rsidR="00D81D78" w:rsidRDefault="00726503" w:rsidP="00D81D78">
            <w:pPr>
              <w:jc w:val="center"/>
              <w:rPr>
                <w:rFonts w:ascii="Times New Roman" w:hAnsi="Times New Roman" w:cs="Times New Roman"/>
                <w:sz w:val="24"/>
                <w:szCs w:val="24"/>
              </w:rPr>
            </w:pPr>
            <w:r>
              <w:rPr>
                <w:rFonts w:ascii="Times New Roman" w:hAnsi="Times New Roman" w:cs="Times New Roman"/>
                <w:sz w:val="24"/>
                <w:szCs w:val="24"/>
              </w:rPr>
              <w:t>1 смена: с 8:20 до 13:4</w:t>
            </w:r>
            <w:r w:rsidR="00E2212E">
              <w:rPr>
                <w:rFonts w:ascii="Times New Roman" w:hAnsi="Times New Roman" w:cs="Times New Roman"/>
                <w:sz w:val="24"/>
                <w:szCs w:val="24"/>
              </w:rPr>
              <w:t>4</w:t>
            </w:r>
          </w:p>
          <w:p w:rsidR="00E2212E" w:rsidRDefault="008D182F" w:rsidP="00D81D78">
            <w:pPr>
              <w:jc w:val="center"/>
              <w:rPr>
                <w:rFonts w:ascii="Times New Roman" w:hAnsi="Times New Roman" w:cs="Times New Roman"/>
                <w:sz w:val="24"/>
                <w:szCs w:val="24"/>
              </w:rPr>
            </w:pPr>
            <w:r>
              <w:rPr>
                <w:rFonts w:ascii="Times New Roman" w:hAnsi="Times New Roman" w:cs="Times New Roman"/>
                <w:sz w:val="24"/>
                <w:szCs w:val="24"/>
              </w:rPr>
              <w:t>2 смена: 13:36</w:t>
            </w:r>
            <w:r w:rsidR="00726503">
              <w:rPr>
                <w:rFonts w:ascii="Times New Roman" w:hAnsi="Times New Roman" w:cs="Times New Roman"/>
                <w:sz w:val="24"/>
                <w:szCs w:val="24"/>
              </w:rPr>
              <w:t xml:space="preserve"> до 19:00</w:t>
            </w:r>
          </w:p>
        </w:tc>
      </w:tr>
    </w:tbl>
    <w:p w:rsidR="00E2212E" w:rsidRDefault="00924B4C" w:rsidP="00FD1E38">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A13627">
        <w:rPr>
          <w:rFonts w:ascii="Times New Roman" w:hAnsi="Times New Roman" w:cs="Times New Roman"/>
          <w:b/>
          <w:sz w:val="24"/>
          <w:szCs w:val="24"/>
        </w:rPr>
        <w:t xml:space="preserve">                                       </w:t>
      </w:r>
    </w:p>
    <w:p w:rsidR="00E2212E" w:rsidRDefault="00E2212E" w:rsidP="00FD1E38">
      <w:pPr>
        <w:spacing w:after="0"/>
        <w:rPr>
          <w:rFonts w:ascii="Times New Roman" w:hAnsi="Times New Roman" w:cs="Times New Roman"/>
          <w:b/>
          <w:sz w:val="24"/>
          <w:szCs w:val="24"/>
        </w:rPr>
      </w:pPr>
    </w:p>
    <w:p w:rsidR="00E2212E" w:rsidRPr="00FD1E38" w:rsidRDefault="00FD1E38" w:rsidP="00704EEE">
      <w:pPr>
        <w:spacing w:after="0"/>
        <w:jc w:val="center"/>
        <w:rPr>
          <w:rFonts w:ascii="Times New Roman" w:hAnsi="Times New Roman" w:cs="Times New Roman"/>
          <w:b/>
          <w:sz w:val="24"/>
          <w:szCs w:val="24"/>
        </w:rPr>
      </w:pPr>
      <w:r w:rsidRPr="00D128C3">
        <w:rPr>
          <w:rFonts w:ascii="Times New Roman" w:hAnsi="Times New Roman" w:cs="Times New Roman"/>
          <w:b/>
          <w:sz w:val="32"/>
          <w:szCs w:val="32"/>
        </w:rPr>
        <w:lastRenderedPageBreak/>
        <w:t>Пояснительная записка к плану образовательной деятельности</w:t>
      </w:r>
    </w:p>
    <w:p w:rsidR="00FD1E38" w:rsidRPr="00D128C3" w:rsidRDefault="00FD1E38" w:rsidP="00FD1E38">
      <w:pPr>
        <w:spacing w:after="0"/>
        <w:jc w:val="center"/>
        <w:rPr>
          <w:rFonts w:ascii="Times New Roman" w:hAnsi="Times New Roman" w:cs="Times New Roman"/>
          <w:b/>
          <w:sz w:val="24"/>
          <w:szCs w:val="24"/>
        </w:rPr>
      </w:pPr>
      <w:r w:rsidRPr="00D128C3">
        <w:rPr>
          <w:rFonts w:ascii="Times New Roman" w:hAnsi="Times New Roman" w:cs="Times New Roman"/>
          <w:b/>
          <w:sz w:val="24"/>
          <w:szCs w:val="24"/>
        </w:rPr>
        <w:t>Муниципального дошкольного образовательного бюджетного учреждения</w:t>
      </w:r>
    </w:p>
    <w:p w:rsidR="00FD1E38" w:rsidRPr="00D128C3" w:rsidRDefault="00FD1E38" w:rsidP="00FD1E38">
      <w:pPr>
        <w:spacing w:after="0"/>
        <w:jc w:val="center"/>
        <w:rPr>
          <w:rFonts w:ascii="Times New Roman" w:hAnsi="Times New Roman" w:cs="Times New Roman"/>
          <w:b/>
          <w:sz w:val="24"/>
          <w:szCs w:val="24"/>
        </w:rPr>
      </w:pPr>
      <w:r w:rsidRPr="00D128C3">
        <w:rPr>
          <w:rFonts w:ascii="Times New Roman" w:hAnsi="Times New Roman" w:cs="Times New Roman"/>
          <w:b/>
          <w:sz w:val="24"/>
          <w:szCs w:val="24"/>
        </w:rPr>
        <w:t>«Детский сад общеразвивающего вида №</w:t>
      </w:r>
      <w:r>
        <w:rPr>
          <w:rFonts w:ascii="Times New Roman" w:hAnsi="Times New Roman" w:cs="Times New Roman"/>
          <w:b/>
          <w:sz w:val="24"/>
          <w:szCs w:val="24"/>
        </w:rPr>
        <w:t xml:space="preserve"> 7</w:t>
      </w:r>
      <w:r w:rsidRPr="00D128C3">
        <w:rPr>
          <w:rFonts w:ascii="Times New Roman" w:hAnsi="Times New Roman" w:cs="Times New Roman"/>
          <w:b/>
          <w:sz w:val="24"/>
          <w:szCs w:val="24"/>
        </w:rPr>
        <w:t>»</w:t>
      </w:r>
    </w:p>
    <w:p w:rsidR="00FD1E38" w:rsidRPr="00D128C3" w:rsidRDefault="00FD1E38" w:rsidP="00FD1E38">
      <w:pPr>
        <w:spacing w:after="0"/>
        <w:jc w:val="center"/>
        <w:rPr>
          <w:rFonts w:ascii="Times New Roman" w:hAnsi="Times New Roman" w:cs="Times New Roman"/>
          <w:b/>
          <w:sz w:val="24"/>
          <w:szCs w:val="24"/>
        </w:rPr>
      </w:pPr>
      <w:r w:rsidRPr="00D128C3">
        <w:rPr>
          <w:rFonts w:ascii="Times New Roman" w:hAnsi="Times New Roman" w:cs="Times New Roman"/>
          <w:b/>
          <w:sz w:val="24"/>
          <w:szCs w:val="24"/>
        </w:rPr>
        <w:t xml:space="preserve">г. Дальнегорск, </w:t>
      </w:r>
      <w:proofErr w:type="gramStart"/>
      <w:r w:rsidRPr="00D128C3">
        <w:rPr>
          <w:rFonts w:ascii="Times New Roman" w:hAnsi="Times New Roman" w:cs="Times New Roman"/>
          <w:b/>
          <w:sz w:val="24"/>
          <w:szCs w:val="24"/>
        </w:rPr>
        <w:t>с</w:t>
      </w:r>
      <w:proofErr w:type="gramEnd"/>
      <w:r w:rsidRPr="00D128C3">
        <w:rPr>
          <w:rFonts w:ascii="Times New Roman" w:hAnsi="Times New Roman" w:cs="Times New Roman"/>
          <w:b/>
          <w:sz w:val="24"/>
          <w:szCs w:val="24"/>
        </w:rPr>
        <w:t xml:space="preserve">. </w:t>
      </w:r>
      <w:r>
        <w:rPr>
          <w:rFonts w:ascii="Times New Roman" w:hAnsi="Times New Roman" w:cs="Times New Roman"/>
          <w:b/>
          <w:sz w:val="24"/>
          <w:szCs w:val="24"/>
        </w:rPr>
        <w:t>Каменка</w:t>
      </w:r>
    </w:p>
    <w:p w:rsidR="00FD1E38" w:rsidRDefault="00FD1E38" w:rsidP="00FD1E38">
      <w:pPr>
        <w:spacing w:after="0"/>
        <w:jc w:val="center"/>
        <w:rPr>
          <w:rFonts w:ascii="Times New Roman" w:hAnsi="Times New Roman" w:cs="Times New Roman"/>
          <w:b/>
        </w:rPr>
      </w:pPr>
      <w:r>
        <w:rPr>
          <w:rFonts w:ascii="Times New Roman" w:hAnsi="Times New Roman" w:cs="Times New Roman"/>
          <w:b/>
        </w:rPr>
        <w:t>(20</w:t>
      </w:r>
      <w:r w:rsidR="005535EA">
        <w:rPr>
          <w:rFonts w:ascii="Times New Roman" w:hAnsi="Times New Roman" w:cs="Times New Roman"/>
          <w:b/>
        </w:rPr>
        <w:t>2</w:t>
      </w:r>
      <w:r w:rsidR="000A15FC">
        <w:rPr>
          <w:rFonts w:ascii="Times New Roman" w:hAnsi="Times New Roman" w:cs="Times New Roman"/>
          <w:b/>
        </w:rPr>
        <w:t>5</w:t>
      </w:r>
      <w:r w:rsidR="00C129F9">
        <w:rPr>
          <w:rFonts w:ascii="Times New Roman" w:hAnsi="Times New Roman" w:cs="Times New Roman"/>
          <w:b/>
        </w:rPr>
        <w:t>– 20</w:t>
      </w:r>
      <w:r w:rsidR="008737C3">
        <w:rPr>
          <w:rFonts w:ascii="Times New Roman" w:hAnsi="Times New Roman" w:cs="Times New Roman"/>
          <w:b/>
        </w:rPr>
        <w:t>2</w:t>
      </w:r>
      <w:r w:rsidR="000A15FC">
        <w:rPr>
          <w:rFonts w:ascii="Times New Roman" w:hAnsi="Times New Roman" w:cs="Times New Roman"/>
          <w:b/>
        </w:rPr>
        <w:t>6</w:t>
      </w:r>
      <w:r>
        <w:rPr>
          <w:rFonts w:ascii="Times New Roman" w:hAnsi="Times New Roman" w:cs="Times New Roman"/>
          <w:b/>
        </w:rPr>
        <w:t xml:space="preserve"> учебный год).</w:t>
      </w:r>
    </w:p>
    <w:p w:rsidR="00FD1E38" w:rsidRPr="00D128C3" w:rsidRDefault="00FD1E38" w:rsidP="00D97E2C">
      <w:pPr>
        <w:spacing w:after="0"/>
        <w:rPr>
          <w:rFonts w:ascii="Times New Roman" w:hAnsi="Times New Roman" w:cs="Times New Roman"/>
          <w:sz w:val="24"/>
          <w:szCs w:val="24"/>
        </w:rPr>
      </w:pPr>
      <w:r w:rsidRPr="00D128C3">
        <w:rPr>
          <w:rFonts w:ascii="Times New Roman" w:hAnsi="Times New Roman" w:cs="Times New Roman"/>
          <w:sz w:val="24"/>
          <w:szCs w:val="24"/>
        </w:rPr>
        <w:tab/>
        <w:t>План образовательной деятельности МДОБУ «Детский сад общеразвивающего вида №</w:t>
      </w:r>
      <w:r>
        <w:rPr>
          <w:rFonts w:ascii="Times New Roman" w:hAnsi="Times New Roman" w:cs="Times New Roman"/>
          <w:sz w:val="24"/>
          <w:szCs w:val="24"/>
        </w:rPr>
        <w:t xml:space="preserve"> 7</w:t>
      </w:r>
      <w:r w:rsidR="00F0219F">
        <w:rPr>
          <w:rFonts w:ascii="Times New Roman" w:hAnsi="Times New Roman" w:cs="Times New Roman"/>
          <w:sz w:val="24"/>
          <w:szCs w:val="24"/>
        </w:rPr>
        <w:t xml:space="preserve">» </w:t>
      </w:r>
      <w:r w:rsidRPr="00D128C3">
        <w:rPr>
          <w:rFonts w:ascii="Times New Roman" w:hAnsi="Times New Roman" w:cs="Times New Roman"/>
          <w:sz w:val="24"/>
          <w:szCs w:val="24"/>
        </w:rPr>
        <w:t xml:space="preserve">г. Дальнегорска </w:t>
      </w:r>
      <w:proofErr w:type="gramStart"/>
      <w:r w:rsidRPr="00D128C3">
        <w:rPr>
          <w:rFonts w:ascii="Times New Roman" w:hAnsi="Times New Roman" w:cs="Times New Roman"/>
          <w:sz w:val="24"/>
          <w:szCs w:val="24"/>
        </w:rPr>
        <w:t>с</w:t>
      </w:r>
      <w:proofErr w:type="gramEnd"/>
      <w:r w:rsidRPr="00D128C3">
        <w:rPr>
          <w:rFonts w:ascii="Times New Roman" w:hAnsi="Times New Roman" w:cs="Times New Roman"/>
          <w:sz w:val="24"/>
          <w:szCs w:val="24"/>
        </w:rPr>
        <w:t xml:space="preserve">. </w:t>
      </w:r>
      <w:r>
        <w:rPr>
          <w:rFonts w:ascii="Times New Roman" w:hAnsi="Times New Roman" w:cs="Times New Roman"/>
          <w:sz w:val="24"/>
          <w:szCs w:val="24"/>
        </w:rPr>
        <w:t>Каменка</w:t>
      </w:r>
    </w:p>
    <w:p w:rsidR="00FD1E38" w:rsidRPr="00D128C3" w:rsidRDefault="00F0219F" w:rsidP="00D97E2C">
      <w:pPr>
        <w:spacing w:after="0"/>
        <w:rPr>
          <w:rFonts w:ascii="Times New Roman" w:hAnsi="Times New Roman" w:cs="Times New Roman"/>
          <w:sz w:val="24"/>
          <w:szCs w:val="24"/>
        </w:rPr>
      </w:pPr>
      <w:r>
        <w:rPr>
          <w:rFonts w:ascii="Times New Roman" w:hAnsi="Times New Roman" w:cs="Times New Roman"/>
          <w:sz w:val="24"/>
          <w:szCs w:val="24"/>
        </w:rPr>
        <w:t xml:space="preserve"> (</w:t>
      </w:r>
      <w:r w:rsidR="00A13627">
        <w:rPr>
          <w:rFonts w:ascii="Times New Roman" w:hAnsi="Times New Roman" w:cs="Times New Roman"/>
          <w:sz w:val="24"/>
          <w:szCs w:val="24"/>
        </w:rPr>
        <w:t>далее – ПОД)</w:t>
      </w:r>
      <w:r w:rsidR="00D10942">
        <w:rPr>
          <w:rFonts w:ascii="Times New Roman" w:hAnsi="Times New Roman" w:cs="Times New Roman"/>
          <w:sz w:val="24"/>
          <w:szCs w:val="24"/>
        </w:rPr>
        <w:t xml:space="preserve"> </w:t>
      </w:r>
      <w:proofErr w:type="gramStart"/>
      <w:r w:rsidR="00A13627">
        <w:rPr>
          <w:rFonts w:ascii="Times New Roman" w:hAnsi="Times New Roman" w:cs="Times New Roman"/>
          <w:sz w:val="24"/>
          <w:szCs w:val="24"/>
        </w:rPr>
        <w:t>разработан</w:t>
      </w:r>
      <w:proofErr w:type="gramEnd"/>
      <w:r w:rsidR="00FD1E38" w:rsidRPr="00D128C3">
        <w:rPr>
          <w:rFonts w:ascii="Times New Roman" w:hAnsi="Times New Roman" w:cs="Times New Roman"/>
          <w:sz w:val="24"/>
          <w:szCs w:val="24"/>
        </w:rPr>
        <w:t xml:space="preserve"> </w:t>
      </w:r>
      <w:r w:rsidR="00124BBF">
        <w:rPr>
          <w:rFonts w:ascii="Times New Roman" w:hAnsi="Times New Roman" w:cs="Times New Roman"/>
          <w:sz w:val="24"/>
          <w:szCs w:val="24"/>
        </w:rPr>
        <w:t>в соответствии с</w:t>
      </w:r>
      <w:r w:rsidR="00FD1E38" w:rsidRPr="00D128C3">
        <w:rPr>
          <w:rFonts w:ascii="Times New Roman" w:hAnsi="Times New Roman" w:cs="Times New Roman"/>
          <w:sz w:val="24"/>
          <w:szCs w:val="24"/>
        </w:rPr>
        <w:t>:</w:t>
      </w:r>
    </w:p>
    <w:p w:rsidR="00FD1E38" w:rsidRDefault="00124BBF" w:rsidP="00D97E2C">
      <w:pPr>
        <w:spacing w:after="0"/>
        <w:rPr>
          <w:rFonts w:ascii="Times New Roman" w:hAnsi="Times New Roman" w:cs="Times New Roman"/>
          <w:sz w:val="24"/>
          <w:szCs w:val="24"/>
        </w:rPr>
      </w:pPr>
      <w:r>
        <w:rPr>
          <w:rFonts w:ascii="Times New Roman" w:hAnsi="Times New Roman" w:cs="Times New Roman"/>
          <w:sz w:val="24"/>
          <w:szCs w:val="24"/>
        </w:rPr>
        <w:t>- Федеральным законом</w:t>
      </w:r>
      <w:r w:rsidR="00F0219F">
        <w:rPr>
          <w:rFonts w:ascii="Times New Roman" w:hAnsi="Times New Roman" w:cs="Times New Roman"/>
          <w:sz w:val="24"/>
          <w:szCs w:val="24"/>
        </w:rPr>
        <w:t xml:space="preserve"> от 29.</w:t>
      </w:r>
      <w:r w:rsidR="00FD1E38" w:rsidRPr="00D128C3">
        <w:rPr>
          <w:rFonts w:ascii="Times New Roman" w:hAnsi="Times New Roman" w:cs="Times New Roman"/>
          <w:sz w:val="24"/>
          <w:szCs w:val="24"/>
        </w:rPr>
        <w:t xml:space="preserve">12.2012 </w:t>
      </w:r>
      <w:r w:rsidR="00F0219F">
        <w:rPr>
          <w:rFonts w:ascii="Times New Roman" w:hAnsi="Times New Roman" w:cs="Times New Roman"/>
          <w:sz w:val="24"/>
          <w:szCs w:val="24"/>
        </w:rPr>
        <w:t xml:space="preserve">года </w:t>
      </w:r>
      <w:r w:rsidR="00FD1E38" w:rsidRPr="00D128C3">
        <w:rPr>
          <w:rFonts w:ascii="Times New Roman" w:hAnsi="Times New Roman" w:cs="Times New Roman"/>
          <w:sz w:val="24"/>
          <w:szCs w:val="24"/>
        </w:rPr>
        <w:t>№ 273-ФЗ «Об образовании в Российской Федерации</w:t>
      </w:r>
      <w:r w:rsidR="001E6007">
        <w:rPr>
          <w:rFonts w:ascii="Times New Roman" w:hAnsi="Times New Roman" w:cs="Times New Roman"/>
          <w:sz w:val="24"/>
          <w:szCs w:val="24"/>
        </w:rPr>
        <w:t>»</w:t>
      </w:r>
      <w:r w:rsidR="00F0219F">
        <w:rPr>
          <w:rFonts w:ascii="Times New Roman" w:hAnsi="Times New Roman" w:cs="Times New Roman"/>
          <w:sz w:val="24"/>
          <w:szCs w:val="24"/>
        </w:rPr>
        <w:t xml:space="preserve"> с изменениями от 24. 03.2021 года</w:t>
      </w:r>
      <w:r w:rsidR="00FD1E38" w:rsidRPr="00D128C3">
        <w:rPr>
          <w:rFonts w:ascii="Times New Roman" w:hAnsi="Times New Roman" w:cs="Times New Roman"/>
          <w:sz w:val="24"/>
          <w:szCs w:val="24"/>
        </w:rPr>
        <w:t>;</w:t>
      </w:r>
    </w:p>
    <w:p w:rsidR="00DB1A33" w:rsidRPr="00D128C3" w:rsidRDefault="00DB1A33" w:rsidP="00D97E2C">
      <w:pPr>
        <w:spacing w:after="0"/>
        <w:rPr>
          <w:rFonts w:ascii="Times New Roman" w:hAnsi="Times New Roman" w:cs="Times New Roman"/>
          <w:sz w:val="24"/>
          <w:szCs w:val="24"/>
        </w:rPr>
      </w:pPr>
      <w:r>
        <w:rPr>
          <w:rFonts w:ascii="Times New Roman" w:hAnsi="Times New Roman" w:cs="Times New Roman"/>
          <w:sz w:val="24"/>
          <w:szCs w:val="24"/>
        </w:rPr>
        <w:t>- Федеральным законом от 31.07.2020 года № 304 – ФЗ « О внесении изменений в федеральный закон «Об образовании в РФ» по вопросам воспитания об</w:t>
      </w:r>
      <w:r w:rsidR="00DC2171">
        <w:rPr>
          <w:rFonts w:ascii="Times New Roman" w:hAnsi="Times New Roman" w:cs="Times New Roman"/>
          <w:sz w:val="24"/>
          <w:szCs w:val="24"/>
        </w:rPr>
        <w:t>у</w:t>
      </w:r>
      <w:r>
        <w:rPr>
          <w:rFonts w:ascii="Times New Roman" w:hAnsi="Times New Roman" w:cs="Times New Roman"/>
          <w:sz w:val="24"/>
          <w:szCs w:val="24"/>
        </w:rPr>
        <w:t>чающихся»;</w:t>
      </w:r>
    </w:p>
    <w:p w:rsidR="00FD1E38" w:rsidRDefault="00124BBF" w:rsidP="00D97E2C">
      <w:pPr>
        <w:spacing w:after="0"/>
        <w:rPr>
          <w:rFonts w:ascii="Times New Roman" w:hAnsi="Times New Roman" w:cs="Times New Roman"/>
          <w:sz w:val="24"/>
          <w:szCs w:val="24"/>
        </w:rPr>
      </w:pPr>
      <w:r>
        <w:rPr>
          <w:rFonts w:ascii="Times New Roman" w:hAnsi="Times New Roman" w:cs="Times New Roman"/>
          <w:sz w:val="24"/>
          <w:szCs w:val="24"/>
        </w:rPr>
        <w:t>- Федеральным государственным образовательным стандартом</w:t>
      </w:r>
      <w:r w:rsidR="00FD1E38" w:rsidRPr="00D128C3">
        <w:rPr>
          <w:rFonts w:ascii="Times New Roman" w:hAnsi="Times New Roman" w:cs="Times New Roman"/>
          <w:sz w:val="24"/>
          <w:szCs w:val="24"/>
        </w:rPr>
        <w:t xml:space="preserve"> дошкольного образования (утвержден приказом Министерства образования и науки Российской Федерации от 17 октября 2013 г. № 1155);</w:t>
      </w:r>
    </w:p>
    <w:p w:rsidR="00786EEA" w:rsidRDefault="00786EEA" w:rsidP="00D97E2C">
      <w:pPr>
        <w:spacing w:after="0"/>
        <w:rPr>
          <w:rFonts w:ascii="Times New Roman" w:hAnsi="Times New Roman" w:cs="Times New Roman"/>
          <w:sz w:val="24"/>
          <w:szCs w:val="24"/>
        </w:rPr>
      </w:pPr>
      <w:r>
        <w:rPr>
          <w:rFonts w:ascii="Times New Roman" w:hAnsi="Times New Roman" w:cs="Times New Roman"/>
          <w:sz w:val="24"/>
          <w:szCs w:val="24"/>
        </w:rPr>
        <w:t>- Приказ Министерства просвещения РФ от 25 ноября 2022 №1028 «Об утверждении федеральной образовательной программы дошкольного образования»</w:t>
      </w:r>
    </w:p>
    <w:p w:rsidR="0016121C" w:rsidRDefault="0016121C" w:rsidP="0016121C">
      <w:pPr>
        <w:spacing w:after="0"/>
        <w:contextualSpacing/>
        <w:jc w:val="both"/>
        <w:rPr>
          <w:rFonts w:ascii="Times New Roman" w:hAnsi="Times New Roman" w:cs="Times New Roman"/>
          <w:sz w:val="24"/>
          <w:szCs w:val="24"/>
        </w:rPr>
      </w:pPr>
      <w:r>
        <w:rPr>
          <w:rFonts w:ascii="Times New Roman" w:hAnsi="Times New Roman" w:cs="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Министерства просвещения Российской Федерации от 31.07.2020 г. № 373);</w:t>
      </w:r>
    </w:p>
    <w:p w:rsidR="00174144" w:rsidRPr="00D128C3" w:rsidRDefault="00174144" w:rsidP="00D97E2C">
      <w:pPr>
        <w:spacing w:after="0"/>
        <w:rPr>
          <w:rFonts w:ascii="Times New Roman" w:hAnsi="Times New Roman" w:cs="Times New Roman"/>
          <w:sz w:val="24"/>
          <w:szCs w:val="24"/>
        </w:rPr>
      </w:pPr>
      <w:r>
        <w:rPr>
          <w:rFonts w:ascii="Times New Roman" w:hAnsi="Times New Roman" w:cs="Times New Roman"/>
          <w:sz w:val="24"/>
          <w:szCs w:val="24"/>
        </w:rPr>
        <w:t xml:space="preserve">- Порядка приёма на </w:t>
      </w:r>
      <w:proofErr w:type="gramStart"/>
      <w:r>
        <w:rPr>
          <w:rFonts w:ascii="Times New Roman" w:hAnsi="Times New Roman" w:cs="Times New Roman"/>
          <w:sz w:val="24"/>
          <w:szCs w:val="24"/>
        </w:rPr>
        <w:t>обучени</w:t>
      </w:r>
      <w:r w:rsidR="00DC2171">
        <w:rPr>
          <w:rFonts w:ascii="Times New Roman" w:hAnsi="Times New Roman" w:cs="Times New Roman"/>
          <w:sz w:val="24"/>
          <w:szCs w:val="24"/>
        </w:rPr>
        <w:t>е по</w:t>
      </w:r>
      <w:proofErr w:type="gramEnd"/>
      <w:r w:rsidR="00DC2171">
        <w:rPr>
          <w:rFonts w:ascii="Times New Roman" w:hAnsi="Times New Roman" w:cs="Times New Roman"/>
          <w:sz w:val="24"/>
          <w:szCs w:val="24"/>
        </w:rPr>
        <w:t xml:space="preserve"> образовательным программам дошкольного образования (утверждён приказом Министерства просвещения Российской Федерации от 15.05.2020 г. №236);</w:t>
      </w:r>
    </w:p>
    <w:p w:rsidR="00FD1E38" w:rsidRDefault="001E6007" w:rsidP="00D97E2C">
      <w:pPr>
        <w:spacing w:after="0"/>
        <w:rPr>
          <w:rFonts w:ascii="Times New Roman" w:hAnsi="Times New Roman" w:cs="Times New Roman"/>
          <w:sz w:val="24"/>
          <w:szCs w:val="24"/>
        </w:rPr>
      </w:pPr>
      <w:r>
        <w:rPr>
          <w:rFonts w:ascii="Times New Roman" w:hAnsi="Times New Roman" w:cs="Times New Roman"/>
          <w:sz w:val="24"/>
          <w:szCs w:val="24"/>
        </w:rPr>
        <w:t xml:space="preserve">- </w:t>
      </w:r>
      <w:r w:rsidR="00F0219F">
        <w:rPr>
          <w:rFonts w:ascii="Times New Roman" w:hAnsi="Times New Roman" w:cs="Times New Roman"/>
          <w:sz w:val="24"/>
          <w:szCs w:val="24"/>
        </w:rPr>
        <w:t>Приказом Министерства просвещения РФ от 31.06.2020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926" w:rsidRDefault="008D182F" w:rsidP="00D97E2C">
      <w:pPr>
        <w:spacing w:after="0"/>
        <w:rPr>
          <w:rFonts w:ascii="Times New Roman" w:hAnsi="Times New Roman" w:cs="Times New Roman"/>
          <w:sz w:val="24"/>
          <w:szCs w:val="24"/>
        </w:rPr>
      </w:pPr>
      <w:r>
        <w:rPr>
          <w:rFonts w:ascii="Times New Roman" w:hAnsi="Times New Roman" w:cs="Times New Roman"/>
          <w:sz w:val="24"/>
          <w:szCs w:val="24"/>
        </w:rPr>
        <w:t xml:space="preserve">- </w:t>
      </w:r>
      <w:r w:rsidR="00F81926">
        <w:rPr>
          <w:rFonts w:ascii="Times New Roman" w:hAnsi="Times New Roman" w:cs="Times New Roman"/>
          <w:sz w:val="24"/>
          <w:szCs w:val="24"/>
        </w:rPr>
        <w:t>СанПиН 1.2.3685</w:t>
      </w:r>
      <w:r>
        <w:rPr>
          <w:rFonts w:ascii="Times New Roman" w:hAnsi="Times New Roman" w:cs="Times New Roman"/>
          <w:sz w:val="24"/>
          <w:szCs w:val="24"/>
        </w:rPr>
        <w:t>-21 «Гигиенические нормативы и требования к обеспечению и безопасности и (или)</w:t>
      </w:r>
      <w:r w:rsidR="002A46B8">
        <w:rPr>
          <w:rFonts w:ascii="Times New Roman" w:hAnsi="Times New Roman" w:cs="Times New Roman"/>
          <w:sz w:val="24"/>
          <w:szCs w:val="24"/>
        </w:rPr>
        <w:t xml:space="preserve"> </w:t>
      </w:r>
      <w:r>
        <w:rPr>
          <w:rFonts w:ascii="Times New Roman" w:hAnsi="Times New Roman" w:cs="Times New Roman"/>
          <w:sz w:val="24"/>
          <w:szCs w:val="24"/>
        </w:rPr>
        <w:t xml:space="preserve">безвредности для человека факторов среды обитания» (утверждены </w:t>
      </w:r>
      <w:r w:rsidR="00F0219F">
        <w:rPr>
          <w:rFonts w:ascii="Times New Roman" w:hAnsi="Times New Roman" w:cs="Times New Roman"/>
          <w:sz w:val="24"/>
          <w:szCs w:val="24"/>
        </w:rPr>
        <w:t>Постановлением главного государственного санитарного вра</w:t>
      </w:r>
      <w:r>
        <w:rPr>
          <w:rFonts w:ascii="Times New Roman" w:hAnsi="Times New Roman" w:cs="Times New Roman"/>
          <w:sz w:val="24"/>
          <w:szCs w:val="24"/>
        </w:rPr>
        <w:t>ча РФ от 28. 01.2021</w:t>
      </w:r>
      <w:r w:rsidR="00DC2171">
        <w:rPr>
          <w:rFonts w:ascii="Times New Roman" w:hAnsi="Times New Roman" w:cs="Times New Roman"/>
          <w:sz w:val="24"/>
          <w:szCs w:val="24"/>
        </w:rPr>
        <w:t xml:space="preserve"> года</w:t>
      </w:r>
      <w:r w:rsidR="00F81926">
        <w:rPr>
          <w:rFonts w:ascii="Times New Roman" w:hAnsi="Times New Roman" w:cs="Times New Roman"/>
          <w:sz w:val="24"/>
          <w:szCs w:val="24"/>
        </w:rPr>
        <w:t>);</w:t>
      </w:r>
    </w:p>
    <w:p w:rsidR="00FD1E38" w:rsidRDefault="00F81926" w:rsidP="00D97E2C">
      <w:pPr>
        <w:spacing w:after="0"/>
        <w:rPr>
          <w:rFonts w:ascii="Times New Roman" w:hAnsi="Times New Roman" w:cs="Times New Roman"/>
          <w:sz w:val="24"/>
          <w:szCs w:val="24"/>
        </w:rPr>
      </w:pPr>
      <w:r>
        <w:rPr>
          <w:rFonts w:ascii="Times New Roman" w:hAnsi="Times New Roman" w:cs="Times New Roman"/>
          <w:sz w:val="24"/>
          <w:szCs w:val="24"/>
        </w:rPr>
        <w:t xml:space="preserve"> - С</w:t>
      </w:r>
      <w:r w:rsidR="00F0219F">
        <w:rPr>
          <w:rFonts w:ascii="Times New Roman" w:hAnsi="Times New Roman" w:cs="Times New Roman"/>
          <w:sz w:val="24"/>
          <w:szCs w:val="24"/>
        </w:rPr>
        <w:t xml:space="preserve">анитарных правил СП </w:t>
      </w:r>
      <w:r>
        <w:rPr>
          <w:rFonts w:ascii="Times New Roman" w:hAnsi="Times New Roman" w:cs="Times New Roman"/>
          <w:sz w:val="24"/>
          <w:szCs w:val="24"/>
        </w:rPr>
        <w:t>2.4.3648–</w:t>
      </w:r>
      <w:r w:rsidR="00F0219F">
        <w:rPr>
          <w:rFonts w:ascii="Times New Roman" w:hAnsi="Times New Roman" w:cs="Times New Roman"/>
          <w:sz w:val="24"/>
          <w:szCs w:val="24"/>
        </w:rPr>
        <w:t>20 «Сани</w:t>
      </w:r>
      <w:r w:rsidR="002F6A3B">
        <w:rPr>
          <w:rFonts w:ascii="Times New Roman" w:hAnsi="Times New Roman" w:cs="Times New Roman"/>
          <w:sz w:val="24"/>
          <w:szCs w:val="24"/>
        </w:rPr>
        <w:t>тарно</w:t>
      </w:r>
      <w:r w:rsidR="00DB1A33">
        <w:rPr>
          <w:rFonts w:ascii="Times New Roman" w:hAnsi="Times New Roman" w:cs="Times New Roman"/>
          <w:sz w:val="24"/>
          <w:szCs w:val="24"/>
        </w:rPr>
        <w:t xml:space="preserve"> </w:t>
      </w:r>
      <w:r w:rsidR="002F6A3B">
        <w:rPr>
          <w:rFonts w:ascii="Times New Roman" w:hAnsi="Times New Roman" w:cs="Times New Roman"/>
          <w:sz w:val="24"/>
          <w:szCs w:val="24"/>
        </w:rPr>
        <w:t>- эпидемио</w:t>
      </w:r>
      <w:r w:rsidR="00F0219F">
        <w:rPr>
          <w:rFonts w:ascii="Times New Roman" w:hAnsi="Times New Roman" w:cs="Times New Roman"/>
          <w:sz w:val="24"/>
          <w:szCs w:val="24"/>
        </w:rPr>
        <w:t>логич</w:t>
      </w:r>
      <w:r w:rsidR="002F6A3B">
        <w:rPr>
          <w:rFonts w:ascii="Times New Roman" w:hAnsi="Times New Roman" w:cs="Times New Roman"/>
          <w:sz w:val="24"/>
          <w:szCs w:val="24"/>
        </w:rPr>
        <w:t xml:space="preserve">еские требования к организациям воспитания и </w:t>
      </w:r>
      <w:r>
        <w:rPr>
          <w:rFonts w:ascii="Times New Roman" w:hAnsi="Times New Roman" w:cs="Times New Roman"/>
          <w:sz w:val="24"/>
          <w:szCs w:val="24"/>
        </w:rPr>
        <w:t>образования</w:t>
      </w:r>
      <w:r w:rsidR="002F6A3B">
        <w:rPr>
          <w:rFonts w:ascii="Times New Roman" w:hAnsi="Times New Roman" w:cs="Times New Roman"/>
          <w:sz w:val="24"/>
          <w:szCs w:val="24"/>
        </w:rPr>
        <w:t>, отдыха и оздоровления детей и молодёжи»</w:t>
      </w:r>
      <w:r>
        <w:rPr>
          <w:rFonts w:ascii="Times New Roman" w:hAnsi="Times New Roman" w:cs="Times New Roman"/>
          <w:sz w:val="24"/>
          <w:szCs w:val="24"/>
        </w:rPr>
        <w:t xml:space="preserve"> (утверждены Постановлением главного государственного санитарного врача РФ №28 от 28.09.2020 года);</w:t>
      </w:r>
    </w:p>
    <w:p w:rsidR="00FD1E38" w:rsidRPr="00D128C3" w:rsidRDefault="00124BBF" w:rsidP="00D97E2C">
      <w:pPr>
        <w:spacing w:after="0"/>
        <w:rPr>
          <w:rFonts w:ascii="Times New Roman" w:hAnsi="Times New Roman" w:cs="Times New Roman"/>
          <w:sz w:val="24"/>
          <w:szCs w:val="24"/>
        </w:rPr>
      </w:pPr>
      <w:r>
        <w:rPr>
          <w:rFonts w:ascii="Times New Roman" w:hAnsi="Times New Roman" w:cs="Times New Roman"/>
          <w:sz w:val="24"/>
          <w:szCs w:val="24"/>
        </w:rPr>
        <w:t>- Уставом</w:t>
      </w:r>
      <w:r w:rsidR="00FD1E38" w:rsidRPr="00D128C3">
        <w:rPr>
          <w:rFonts w:ascii="Times New Roman" w:hAnsi="Times New Roman" w:cs="Times New Roman"/>
          <w:sz w:val="24"/>
          <w:szCs w:val="24"/>
        </w:rPr>
        <w:t xml:space="preserve"> МДОБУ «Детск</w:t>
      </w:r>
      <w:r w:rsidR="00FD1E38">
        <w:rPr>
          <w:rFonts w:ascii="Times New Roman" w:hAnsi="Times New Roman" w:cs="Times New Roman"/>
          <w:sz w:val="24"/>
          <w:szCs w:val="24"/>
        </w:rPr>
        <w:t>ий сад общеразвивающего вида № 7</w:t>
      </w:r>
      <w:r w:rsidR="00FD1E38" w:rsidRPr="00D128C3">
        <w:rPr>
          <w:rFonts w:ascii="Times New Roman" w:hAnsi="Times New Roman" w:cs="Times New Roman"/>
          <w:sz w:val="24"/>
          <w:szCs w:val="24"/>
        </w:rPr>
        <w:t xml:space="preserve">» г. Дальнегорска, </w:t>
      </w:r>
      <w:proofErr w:type="gramStart"/>
      <w:r w:rsidR="00FD1E38" w:rsidRPr="00D128C3">
        <w:rPr>
          <w:rFonts w:ascii="Times New Roman" w:hAnsi="Times New Roman" w:cs="Times New Roman"/>
          <w:sz w:val="24"/>
          <w:szCs w:val="24"/>
        </w:rPr>
        <w:t>с</w:t>
      </w:r>
      <w:proofErr w:type="gramEnd"/>
      <w:r w:rsidR="00FD1E38" w:rsidRPr="00D128C3">
        <w:rPr>
          <w:rFonts w:ascii="Times New Roman" w:hAnsi="Times New Roman" w:cs="Times New Roman"/>
          <w:sz w:val="24"/>
          <w:szCs w:val="24"/>
        </w:rPr>
        <w:t xml:space="preserve">. </w:t>
      </w:r>
      <w:r w:rsidR="00FD1E38">
        <w:rPr>
          <w:rFonts w:ascii="Times New Roman" w:hAnsi="Times New Roman" w:cs="Times New Roman"/>
          <w:sz w:val="24"/>
          <w:szCs w:val="24"/>
        </w:rPr>
        <w:t>Каменка</w:t>
      </w:r>
      <w:r w:rsidR="00FD1E38" w:rsidRPr="00D128C3">
        <w:rPr>
          <w:rFonts w:ascii="Times New Roman" w:hAnsi="Times New Roman" w:cs="Times New Roman"/>
          <w:sz w:val="24"/>
          <w:szCs w:val="24"/>
        </w:rPr>
        <w:t>;</w:t>
      </w:r>
    </w:p>
    <w:p w:rsidR="00FD1E38" w:rsidRDefault="00FD1E38" w:rsidP="00D97E2C">
      <w:pPr>
        <w:spacing w:after="0"/>
        <w:rPr>
          <w:rFonts w:ascii="Times New Roman" w:hAnsi="Times New Roman" w:cs="Times New Roman"/>
          <w:sz w:val="24"/>
          <w:szCs w:val="24"/>
        </w:rPr>
      </w:pPr>
      <w:r w:rsidRPr="00D128C3">
        <w:rPr>
          <w:rFonts w:ascii="Times New Roman" w:hAnsi="Times New Roman" w:cs="Times New Roman"/>
          <w:sz w:val="24"/>
          <w:szCs w:val="24"/>
        </w:rPr>
        <w:t xml:space="preserve">- </w:t>
      </w:r>
      <w:r w:rsidR="000340C4">
        <w:rPr>
          <w:rFonts w:ascii="Times New Roman" w:hAnsi="Times New Roman" w:cs="Times New Roman"/>
          <w:sz w:val="24"/>
          <w:szCs w:val="24"/>
        </w:rPr>
        <w:t>О</w:t>
      </w:r>
      <w:r w:rsidR="00124BBF">
        <w:rPr>
          <w:rFonts w:ascii="Times New Roman" w:hAnsi="Times New Roman" w:cs="Times New Roman"/>
          <w:sz w:val="24"/>
          <w:szCs w:val="24"/>
        </w:rPr>
        <w:t>бразовательной программой</w:t>
      </w:r>
      <w:r w:rsidRPr="00D128C3">
        <w:rPr>
          <w:rFonts w:ascii="Times New Roman" w:hAnsi="Times New Roman" w:cs="Times New Roman"/>
          <w:sz w:val="24"/>
          <w:szCs w:val="24"/>
        </w:rPr>
        <w:t xml:space="preserve"> МДОБУ «Детский сад общеразвивающего вида № </w:t>
      </w:r>
      <w:r>
        <w:rPr>
          <w:rFonts w:ascii="Times New Roman" w:hAnsi="Times New Roman" w:cs="Times New Roman"/>
          <w:sz w:val="24"/>
          <w:szCs w:val="24"/>
        </w:rPr>
        <w:t>7</w:t>
      </w:r>
      <w:r w:rsidR="00D10942">
        <w:rPr>
          <w:rFonts w:ascii="Times New Roman" w:hAnsi="Times New Roman" w:cs="Times New Roman"/>
          <w:sz w:val="24"/>
          <w:szCs w:val="24"/>
        </w:rPr>
        <w:t xml:space="preserve">» г. Дальнегорска, </w:t>
      </w:r>
      <w:proofErr w:type="gramStart"/>
      <w:r w:rsidRPr="00D128C3">
        <w:rPr>
          <w:rFonts w:ascii="Times New Roman" w:hAnsi="Times New Roman" w:cs="Times New Roman"/>
          <w:sz w:val="24"/>
          <w:szCs w:val="24"/>
        </w:rPr>
        <w:t>с</w:t>
      </w:r>
      <w:proofErr w:type="gramEnd"/>
      <w:r w:rsidRPr="00D128C3">
        <w:rPr>
          <w:rFonts w:ascii="Times New Roman" w:hAnsi="Times New Roman" w:cs="Times New Roman"/>
          <w:sz w:val="24"/>
          <w:szCs w:val="24"/>
        </w:rPr>
        <w:t xml:space="preserve">. </w:t>
      </w:r>
      <w:r>
        <w:rPr>
          <w:rFonts w:ascii="Times New Roman" w:hAnsi="Times New Roman" w:cs="Times New Roman"/>
          <w:sz w:val="24"/>
          <w:szCs w:val="24"/>
        </w:rPr>
        <w:t>Каменка</w:t>
      </w:r>
      <w:r w:rsidR="000340C4">
        <w:rPr>
          <w:rFonts w:ascii="Times New Roman" w:hAnsi="Times New Roman" w:cs="Times New Roman"/>
          <w:sz w:val="24"/>
          <w:szCs w:val="24"/>
        </w:rPr>
        <w:t xml:space="preserve"> (далее – </w:t>
      </w:r>
      <w:r w:rsidRPr="00D128C3">
        <w:rPr>
          <w:rFonts w:ascii="Times New Roman" w:hAnsi="Times New Roman" w:cs="Times New Roman"/>
          <w:sz w:val="24"/>
          <w:szCs w:val="24"/>
        </w:rPr>
        <w:t>ОП).</w:t>
      </w:r>
    </w:p>
    <w:p w:rsidR="00DC2171" w:rsidRPr="00D128C3" w:rsidRDefault="000A15FC" w:rsidP="00D97E2C">
      <w:pPr>
        <w:spacing w:after="0"/>
        <w:rPr>
          <w:rFonts w:ascii="Times New Roman" w:hAnsi="Times New Roman" w:cs="Times New Roman"/>
          <w:sz w:val="24"/>
          <w:szCs w:val="24"/>
        </w:rPr>
      </w:pPr>
      <w:r>
        <w:rPr>
          <w:rFonts w:ascii="Times New Roman" w:hAnsi="Times New Roman" w:cs="Times New Roman"/>
          <w:sz w:val="24"/>
          <w:szCs w:val="24"/>
        </w:rPr>
        <w:lastRenderedPageBreak/>
        <w:t>- Рабочей программой</w:t>
      </w:r>
      <w:r w:rsidR="00DC2171">
        <w:rPr>
          <w:rFonts w:ascii="Times New Roman" w:hAnsi="Times New Roman" w:cs="Times New Roman"/>
          <w:sz w:val="24"/>
          <w:szCs w:val="24"/>
        </w:rPr>
        <w:t xml:space="preserve"> воспитания МДОБУ</w:t>
      </w:r>
      <w:r w:rsidR="00DC2171" w:rsidRPr="00DC2171">
        <w:rPr>
          <w:rFonts w:ascii="Times New Roman" w:hAnsi="Times New Roman" w:cs="Times New Roman"/>
          <w:sz w:val="24"/>
          <w:szCs w:val="24"/>
        </w:rPr>
        <w:t xml:space="preserve"> </w:t>
      </w:r>
      <w:r w:rsidR="00DC2171" w:rsidRPr="00D128C3">
        <w:rPr>
          <w:rFonts w:ascii="Times New Roman" w:hAnsi="Times New Roman" w:cs="Times New Roman"/>
          <w:sz w:val="24"/>
          <w:szCs w:val="24"/>
        </w:rPr>
        <w:t>«Детск</w:t>
      </w:r>
      <w:r w:rsidR="00DC2171">
        <w:rPr>
          <w:rFonts w:ascii="Times New Roman" w:hAnsi="Times New Roman" w:cs="Times New Roman"/>
          <w:sz w:val="24"/>
          <w:szCs w:val="24"/>
        </w:rPr>
        <w:t>ий сад общеразвивающего вида № 7</w:t>
      </w:r>
      <w:r w:rsidR="00DC2171" w:rsidRPr="00D128C3">
        <w:rPr>
          <w:rFonts w:ascii="Times New Roman" w:hAnsi="Times New Roman" w:cs="Times New Roman"/>
          <w:sz w:val="24"/>
          <w:szCs w:val="24"/>
        </w:rPr>
        <w:t xml:space="preserve">» г. Дальнегорска, </w:t>
      </w:r>
      <w:proofErr w:type="gramStart"/>
      <w:r w:rsidR="00DC2171" w:rsidRPr="00D128C3">
        <w:rPr>
          <w:rFonts w:ascii="Times New Roman" w:hAnsi="Times New Roman" w:cs="Times New Roman"/>
          <w:sz w:val="24"/>
          <w:szCs w:val="24"/>
        </w:rPr>
        <w:t>с</w:t>
      </w:r>
      <w:proofErr w:type="gramEnd"/>
      <w:r w:rsidR="00DC2171" w:rsidRPr="00D128C3">
        <w:rPr>
          <w:rFonts w:ascii="Times New Roman" w:hAnsi="Times New Roman" w:cs="Times New Roman"/>
          <w:sz w:val="24"/>
          <w:szCs w:val="24"/>
        </w:rPr>
        <w:t xml:space="preserve">. </w:t>
      </w:r>
      <w:r w:rsidR="00DC2171">
        <w:rPr>
          <w:rFonts w:ascii="Times New Roman" w:hAnsi="Times New Roman" w:cs="Times New Roman"/>
          <w:sz w:val="24"/>
          <w:szCs w:val="24"/>
        </w:rPr>
        <w:t>Каменка</w:t>
      </w:r>
      <w:r w:rsidR="00DC2171" w:rsidRPr="00D128C3">
        <w:rPr>
          <w:rFonts w:ascii="Times New Roman" w:hAnsi="Times New Roman" w:cs="Times New Roman"/>
          <w:sz w:val="24"/>
          <w:szCs w:val="24"/>
        </w:rPr>
        <w:t>;</w:t>
      </w:r>
    </w:p>
    <w:p w:rsidR="00FD1E38" w:rsidRPr="00D128C3" w:rsidRDefault="00FD1E38" w:rsidP="00D97E2C">
      <w:pPr>
        <w:spacing w:after="0"/>
        <w:rPr>
          <w:rFonts w:ascii="Times New Roman" w:hAnsi="Times New Roman" w:cs="Times New Roman"/>
          <w:sz w:val="24"/>
          <w:szCs w:val="24"/>
        </w:rPr>
      </w:pPr>
      <w:r w:rsidRPr="00D128C3">
        <w:rPr>
          <w:rFonts w:ascii="Times New Roman" w:hAnsi="Times New Roman" w:cs="Times New Roman"/>
          <w:sz w:val="24"/>
          <w:szCs w:val="24"/>
        </w:rPr>
        <w:tab/>
        <w:t>Цель ПОД – нормирование и стандартизация об</w:t>
      </w:r>
      <w:r w:rsidR="000340C4">
        <w:rPr>
          <w:rFonts w:ascii="Times New Roman" w:hAnsi="Times New Roman" w:cs="Times New Roman"/>
          <w:sz w:val="24"/>
          <w:szCs w:val="24"/>
        </w:rPr>
        <w:t xml:space="preserve">ъема и соотношения компонентов </w:t>
      </w:r>
      <w:r w:rsidRPr="00D128C3">
        <w:rPr>
          <w:rFonts w:ascii="Times New Roman" w:hAnsi="Times New Roman" w:cs="Times New Roman"/>
          <w:sz w:val="24"/>
          <w:szCs w:val="24"/>
        </w:rPr>
        <w:t>ОП и образов</w:t>
      </w:r>
      <w:r w:rsidR="00E2212E">
        <w:rPr>
          <w:rFonts w:ascii="Times New Roman" w:hAnsi="Times New Roman" w:cs="Times New Roman"/>
          <w:sz w:val="24"/>
          <w:szCs w:val="24"/>
        </w:rPr>
        <w:t xml:space="preserve">ательной деятельности (далее – </w:t>
      </w:r>
      <w:r w:rsidRPr="00D128C3">
        <w:rPr>
          <w:rFonts w:ascii="Times New Roman" w:hAnsi="Times New Roman" w:cs="Times New Roman"/>
          <w:sz w:val="24"/>
          <w:szCs w:val="24"/>
        </w:rPr>
        <w:t>ОД) в соответствии с установленными федеральными государственными образовательными стандартами</w:t>
      </w:r>
      <w:r w:rsidR="00B26037">
        <w:rPr>
          <w:rFonts w:ascii="Times New Roman" w:hAnsi="Times New Roman" w:cs="Times New Roman"/>
          <w:sz w:val="24"/>
          <w:szCs w:val="24"/>
        </w:rPr>
        <w:t xml:space="preserve"> и Федеральной образовательной программой</w:t>
      </w:r>
      <w:r w:rsidRPr="00D128C3">
        <w:rPr>
          <w:rFonts w:ascii="Times New Roman" w:hAnsi="Times New Roman" w:cs="Times New Roman"/>
          <w:sz w:val="24"/>
          <w:szCs w:val="24"/>
        </w:rPr>
        <w:t>.</w:t>
      </w:r>
    </w:p>
    <w:p w:rsidR="00704EEE" w:rsidRPr="00152995" w:rsidRDefault="00FD1E38" w:rsidP="00704EEE">
      <w:pPr>
        <w:spacing w:after="0"/>
        <w:ind w:firstLine="709"/>
        <w:contextualSpacing/>
        <w:jc w:val="both"/>
        <w:rPr>
          <w:rFonts w:ascii="Times New Roman" w:hAnsi="Times New Roman" w:cs="Times New Roman"/>
          <w:sz w:val="24"/>
          <w:szCs w:val="24"/>
        </w:rPr>
      </w:pPr>
      <w:proofErr w:type="gramStart"/>
      <w:r w:rsidRPr="00D128C3">
        <w:rPr>
          <w:rFonts w:ascii="Times New Roman" w:hAnsi="Times New Roman" w:cs="Times New Roman"/>
          <w:sz w:val="24"/>
          <w:szCs w:val="24"/>
        </w:rPr>
        <w:t xml:space="preserve">ПОД </w:t>
      </w:r>
      <w:r w:rsidR="00704EEE" w:rsidRPr="00152995">
        <w:rPr>
          <w:rFonts w:ascii="Times New Roman" w:hAnsi="Times New Roman" w:cs="Times New Roman"/>
          <w:sz w:val="24"/>
          <w:szCs w:val="24"/>
        </w:rPr>
        <w:t>обеспечивает</w:t>
      </w:r>
      <w:proofErr w:type="gramEnd"/>
      <w:r w:rsidR="00704EEE" w:rsidRPr="00152995">
        <w:rPr>
          <w:rFonts w:ascii="Times New Roman" w:hAnsi="Times New Roman" w:cs="Times New Roman"/>
          <w:sz w:val="24"/>
          <w:szCs w:val="24"/>
        </w:rPr>
        <w:t xml:space="preserve"> преемственность и реализацию содержания образовательных областей </w:t>
      </w:r>
      <w:r w:rsidR="00704EEE">
        <w:rPr>
          <w:rFonts w:ascii="Times New Roman" w:hAnsi="Times New Roman" w:cs="Times New Roman"/>
          <w:sz w:val="24"/>
          <w:szCs w:val="24"/>
        </w:rPr>
        <w:t>в каждой возрастной группе МДОБУ, в</w:t>
      </w:r>
      <w:r w:rsidR="00704EEE" w:rsidRPr="00152995">
        <w:rPr>
          <w:rFonts w:ascii="Times New Roman" w:hAnsi="Times New Roman" w:cs="Times New Roman"/>
          <w:sz w:val="24"/>
          <w:szCs w:val="24"/>
        </w:rPr>
        <w:t xml:space="preserve"> соответствии с набором детей в  20</w:t>
      </w:r>
      <w:r w:rsidR="00704EEE">
        <w:rPr>
          <w:rFonts w:ascii="Times New Roman" w:hAnsi="Times New Roman" w:cs="Times New Roman"/>
          <w:sz w:val="24"/>
          <w:szCs w:val="24"/>
        </w:rPr>
        <w:t>2</w:t>
      </w:r>
      <w:r w:rsidR="000A15FC">
        <w:rPr>
          <w:rFonts w:ascii="Times New Roman" w:hAnsi="Times New Roman" w:cs="Times New Roman"/>
          <w:sz w:val="24"/>
          <w:szCs w:val="24"/>
        </w:rPr>
        <w:t>5</w:t>
      </w:r>
      <w:r w:rsidR="00704EEE" w:rsidRPr="00152995">
        <w:rPr>
          <w:rFonts w:ascii="Times New Roman" w:hAnsi="Times New Roman" w:cs="Times New Roman"/>
          <w:sz w:val="24"/>
          <w:szCs w:val="24"/>
        </w:rPr>
        <w:t>– 20</w:t>
      </w:r>
      <w:r w:rsidR="00704EEE">
        <w:rPr>
          <w:rFonts w:ascii="Times New Roman" w:hAnsi="Times New Roman" w:cs="Times New Roman"/>
          <w:sz w:val="24"/>
          <w:szCs w:val="24"/>
        </w:rPr>
        <w:t>2</w:t>
      </w:r>
      <w:r w:rsidR="000A15FC">
        <w:rPr>
          <w:rFonts w:ascii="Times New Roman" w:hAnsi="Times New Roman" w:cs="Times New Roman"/>
          <w:sz w:val="24"/>
          <w:szCs w:val="24"/>
        </w:rPr>
        <w:t xml:space="preserve">6 </w:t>
      </w:r>
      <w:r w:rsidR="00704EEE" w:rsidRPr="00152995">
        <w:rPr>
          <w:rFonts w:ascii="Times New Roman" w:hAnsi="Times New Roman" w:cs="Times New Roman"/>
          <w:sz w:val="24"/>
          <w:szCs w:val="24"/>
        </w:rPr>
        <w:t xml:space="preserve"> учебном году:</w:t>
      </w:r>
    </w:p>
    <w:p w:rsidR="00704EEE" w:rsidRDefault="00704EEE" w:rsidP="00704EEE">
      <w:pPr>
        <w:spacing w:after="0"/>
        <w:ind w:firstLine="709"/>
        <w:contextualSpacing/>
        <w:jc w:val="both"/>
        <w:rPr>
          <w:rFonts w:ascii="Times New Roman" w:hAnsi="Times New Roman" w:cs="Times New Roman"/>
          <w:sz w:val="24"/>
          <w:szCs w:val="24"/>
        </w:rPr>
      </w:pPr>
      <w:r w:rsidRPr="00152995">
        <w:rPr>
          <w:rFonts w:ascii="Times New Roman" w:hAnsi="Times New Roman" w:cs="Times New Roman"/>
          <w:sz w:val="24"/>
          <w:szCs w:val="24"/>
        </w:rPr>
        <w:t>-</w:t>
      </w:r>
      <w:r>
        <w:rPr>
          <w:rFonts w:ascii="Times New Roman" w:hAnsi="Times New Roman" w:cs="Times New Roman"/>
          <w:sz w:val="24"/>
          <w:szCs w:val="24"/>
        </w:rPr>
        <w:t xml:space="preserve"> </w:t>
      </w:r>
      <w:r w:rsidRPr="00152995">
        <w:rPr>
          <w:rFonts w:ascii="Times New Roman" w:hAnsi="Times New Roman" w:cs="Times New Roman"/>
          <w:sz w:val="24"/>
          <w:szCs w:val="24"/>
        </w:rPr>
        <w:t xml:space="preserve"> </w:t>
      </w:r>
      <w:r>
        <w:rPr>
          <w:rFonts w:ascii="Times New Roman" w:hAnsi="Times New Roman" w:cs="Times New Roman"/>
          <w:sz w:val="24"/>
          <w:szCs w:val="24"/>
        </w:rPr>
        <w:t xml:space="preserve"> группа раннего возраста</w:t>
      </w:r>
      <w:r w:rsidRPr="00152995">
        <w:rPr>
          <w:rFonts w:ascii="Times New Roman" w:hAnsi="Times New Roman" w:cs="Times New Roman"/>
          <w:sz w:val="24"/>
          <w:szCs w:val="24"/>
        </w:rPr>
        <w:t xml:space="preserve"> (от </w:t>
      </w:r>
      <w:r w:rsidR="000A15FC">
        <w:rPr>
          <w:rFonts w:ascii="Times New Roman" w:hAnsi="Times New Roman" w:cs="Times New Roman"/>
          <w:sz w:val="24"/>
          <w:szCs w:val="24"/>
        </w:rPr>
        <w:t>1,5</w:t>
      </w:r>
      <w:r w:rsidRPr="00152995">
        <w:rPr>
          <w:rFonts w:ascii="Times New Roman" w:hAnsi="Times New Roman" w:cs="Times New Roman"/>
          <w:sz w:val="24"/>
          <w:szCs w:val="24"/>
        </w:rPr>
        <w:t xml:space="preserve"> до </w:t>
      </w:r>
      <w:r>
        <w:rPr>
          <w:rFonts w:ascii="Times New Roman" w:hAnsi="Times New Roman" w:cs="Times New Roman"/>
          <w:sz w:val="24"/>
          <w:szCs w:val="24"/>
        </w:rPr>
        <w:t>3</w:t>
      </w:r>
      <w:r w:rsidRPr="00152995">
        <w:rPr>
          <w:rFonts w:ascii="Times New Roman" w:hAnsi="Times New Roman" w:cs="Times New Roman"/>
          <w:sz w:val="24"/>
          <w:szCs w:val="24"/>
        </w:rPr>
        <w:t xml:space="preserve"> лет); </w:t>
      </w:r>
    </w:p>
    <w:p w:rsidR="00704EEE" w:rsidRPr="00152995" w:rsidRDefault="00704EEE" w:rsidP="00704EE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младшая группа (от 3 до 4 лет);</w:t>
      </w:r>
    </w:p>
    <w:p w:rsidR="00704EEE" w:rsidRDefault="00704EEE" w:rsidP="00704EE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152995">
        <w:rPr>
          <w:rFonts w:ascii="Times New Roman" w:hAnsi="Times New Roman" w:cs="Times New Roman"/>
          <w:sz w:val="24"/>
          <w:szCs w:val="24"/>
        </w:rPr>
        <w:t xml:space="preserve"> средн</w:t>
      </w:r>
      <w:r>
        <w:rPr>
          <w:rFonts w:ascii="Times New Roman" w:hAnsi="Times New Roman" w:cs="Times New Roman"/>
          <w:sz w:val="24"/>
          <w:szCs w:val="24"/>
        </w:rPr>
        <w:t>яя группа</w:t>
      </w:r>
      <w:r w:rsidRPr="00152995">
        <w:rPr>
          <w:rFonts w:ascii="Times New Roman" w:hAnsi="Times New Roman" w:cs="Times New Roman"/>
          <w:sz w:val="24"/>
          <w:szCs w:val="24"/>
        </w:rPr>
        <w:t xml:space="preserve"> (от 4 до 5</w:t>
      </w:r>
      <w:r>
        <w:rPr>
          <w:rFonts w:ascii="Times New Roman" w:hAnsi="Times New Roman" w:cs="Times New Roman"/>
          <w:sz w:val="24"/>
          <w:szCs w:val="24"/>
        </w:rPr>
        <w:t xml:space="preserve"> лет</w:t>
      </w:r>
      <w:r w:rsidRPr="00152995">
        <w:rPr>
          <w:rFonts w:ascii="Times New Roman" w:hAnsi="Times New Roman" w:cs="Times New Roman"/>
          <w:sz w:val="24"/>
          <w:szCs w:val="24"/>
        </w:rPr>
        <w:t>);</w:t>
      </w:r>
    </w:p>
    <w:p w:rsidR="00704EEE" w:rsidRPr="00152995" w:rsidRDefault="000A15FC" w:rsidP="00704EE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старшая группа (</w:t>
      </w:r>
      <w:r w:rsidR="00704EEE">
        <w:rPr>
          <w:rFonts w:ascii="Times New Roman" w:hAnsi="Times New Roman" w:cs="Times New Roman"/>
          <w:sz w:val="24"/>
          <w:szCs w:val="24"/>
        </w:rPr>
        <w:t>от 5 до 6 лет);</w:t>
      </w:r>
    </w:p>
    <w:p w:rsidR="00FD1E38" w:rsidRPr="00D128C3" w:rsidRDefault="00704EEE" w:rsidP="00704EEE">
      <w:pPr>
        <w:spacing w:after="0"/>
        <w:ind w:firstLine="709"/>
        <w:contextualSpacing/>
        <w:jc w:val="both"/>
        <w:rPr>
          <w:rFonts w:ascii="Times New Roman" w:hAnsi="Times New Roman" w:cs="Times New Roman"/>
          <w:sz w:val="24"/>
          <w:szCs w:val="24"/>
        </w:rPr>
      </w:pPr>
      <w:r w:rsidRPr="00152995">
        <w:rPr>
          <w:rFonts w:ascii="Times New Roman" w:hAnsi="Times New Roman" w:cs="Times New Roman"/>
          <w:sz w:val="24"/>
          <w:szCs w:val="24"/>
        </w:rPr>
        <w:t>-</w:t>
      </w:r>
      <w:r>
        <w:rPr>
          <w:rFonts w:ascii="Times New Roman" w:hAnsi="Times New Roman" w:cs="Times New Roman"/>
          <w:sz w:val="24"/>
          <w:szCs w:val="24"/>
        </w:rPr>
        <w:t xml:space="preserve">   подготовительная группа</w:t>
      </w:r>
      <w:r w:rsidRPr="00152995">
        <w:rPr>
          <w:rFonts w:ascii="Times New Roman" w:hAnsi="Times New Roman" w:cs="Times New Roman"/>
          <w:sz w:val="24"/>
          <w:szCs w:val="24"/>
        </w:rPr>
        <w:t xml:space="preserve"> (от </w:t>
      </w:r>
      <w:r>
        <w:rPr>
          <w:rFonts w:ascii="Times New Roman" w:hAnsi="Times New Roman" w:cs="Times New Roman"/>
          <w:sz w:val="24"/>
          <w:szCs w:val="24"/>
        </w:rPr>
        <w:t>6</w:t>
      </w:r>
      <w:r w:rsidRPr="00152995">
        <w:rPr>
          <w:rFonts w:ascii="Times New Roman" w:hAnsi="Times New Roman" w:cs="Times New Roman"/>
          <w:sz w:val="24"/>
          <w:szCs w:val="24"/>
        </w:rPr>
        <w:t xml:space="preserve"> до </w:t>
      </w:r>
      <w:r>
        <w:rPr>
          <w:rFonts w:ascii="Times New Roman" w:hAnsi="Times New Roman" w:cs="Times New Roman"/>
          <w:sz w:val="24"/>
          <w:szCs w:val="24"/>
        </w:rPr>
        <w:t>7</w:t>
      </w:r>
      <w:r w:rsidRPr="00152995">
        <w:rPr>
          <w:rFonts w:ascii="Times New Roman" w:hAnsi="Times New Roman" w:cs="Times New Roman"/>
          <w:sz w:val="24"/>
          <w:szCs w:val="24"/>
        </w:rPr>
        <w:t xml:space="preserve"> лет)</w:t>
      </w:r>
      <w:r>
        <w:rPr>
          <w:rFonts w:ascii="Times New Roman" w:hAnsi="Times New Roman" w:cs="Times New Roman"/>
          <w:sz w:val="24"/>
          <w:szCs w:val="24"/>
        </w:rPr>
        <w:t>.</w:t>
      </w:r>
    </w:p>
    <w:p w:rsidR="00260D1D" w:rsidRPr="00926BA1" w:rsidRDefault="002F6A3B" w:rsidP="00260D1D">
      <w:pPr>
        <w:spacing w:after="0"/>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ПОД </w:t>
      </w:r>
      <w:r w:rsidR="00A13627">
        <w:rPr>
          <w:rFonts w:ascii="Times New Roman" w:hAnsi="Times New Roman" w:cs="Times New Roman"/>
          <w:sz w:val="24"/>
          <w:szCs w:val="24"/>
        </w:rPr>
        <w:t>разработан</w:t>
      </w:r>
      <w:r w:rsidR="00FD1E38" w:rsidRPr="00D128C3">
        <w:rPr>
          <w:rFonts w:ascii="Times New Roman" w:hAnsi="Times New Roman" w:cs="Times New Roman"/>
          <w:sz w:val="24"/>
          <w:szCs w:val="24"/>
        </w:rPr>
        <w:t xml:space="preserve"> в соответствии с ОП образовательной орган</w:t>
      </w:r>
      <w:r w:rsidR="0023679F">
        <w:rPr>
          <w:rFonts w:ascii="Times New Roman" w:hAnsi="Times New Roman" w:cs="Times New Roman"/>
          <w:sz w:val="24"/>
          <w:szCs w:val="24"/>
        </w:rPr>
        <w:t>изации,</w:t>
      </w:r>
      <w:r w:rsidR="000340C4">
        <w:rPr>
          <w:rFonts w:ascii="Times New Roman" w:hAnsi="Times New Roman" w:cs="Times New Roman"/>
          <w:sz w:val="24"/>
          <w:szCs w:val="24"/>
        </w:rPr>
        <w:t xml:space="preserve"> сформированной на основе ФОП</w:t>
      </w:r>
      <w:r w:rsidR="00850B9D">
        <w:rPr>
          <w:rFonts w:ascii="Times New Roman" w:hAnsi="Times New Roman" w:cs="Times New Roman"/>
          <w:sz w:val="24"/>
          <w:szCs w:val="24"/>
        </w:rPr>
        <w:t xml:space="preserve">, включает в себя содержание психолого – педагогической работы </w:t>
      </w:r>
      <w:r w:rsidR="00260D1D" w:rsidRPr="00926BA1">
        <w:rPr>
          <w:rFonts w:ascii="Times New Roman" w:hAnsi="Times New Roman" w:cs="Times New Roman"/>
          <w:sz w:val="24"/>
          <w:szCs w:val="24"/>
        </w:rPr>
        <w:t>по освоению образовательных областей в соответствии с  ФГОС ДО</w:t>
      </w:r>
      <w:r w:rsidR="00B26037">
        <w:rPr>
          <w:rFonts w:ascii="Times New Roman" w:hAnsi="Times New Roman" w:cs="Times New Roman"/>
          <w:sz w:val="24"/>
          <w:szCs w:val="24"/>
        </w:rPr>
        <w:t xml:space="preserve"> и ФОП</w:t>
      </w:r>
      <w:r w:rsidR="00786EEA">
        <w:rPr>
          <w:rFonts w:ascii="Times New Roman" w:hAnsi="Times New Roman" w:cs="Times New Roman"/>
          <w:sz w:val="24"/>
          <w:szCs w:val="24"/>
        </w:rPr>
        <w:t xml:space="preserve"> ДОО</w:t>
      </w:r>
      <w:r w:rsidR="00260D1D" w:rsidRPr="00926BA1">
        <w:rPr>
          <w:rFonts w:ascii="Times New Roman" w:hAnsi="Times New Roman" w:cs="Times New Roman"/>
          <w:sz w:val="24"/>
          <w:szCs w:val="24"/>
        </w:rPr>
        <w:t>, целей и задач дошкольного образовательного учреждения, приоритетного физкультурно-оздоровительного направления деятельности через комплексирование воспитательно-образовательного процесса, системы здоровьесбережения и использование парциальных программ:</w:t>
      </w:r>
      <w:proofErr w:type="gramEnd"/>
    </w:p>
    <w:p w:rsidR="00704EEE" w:rsidRDefault="00704EEE" w:rsidP="00D97E2C">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7259"/>
        <w:gridCol w:w="7244"/>
      </w:tblGrid>
      <w:tr w:rsidR="00704EEE" w:rsidRPr="002A75D5" w:rsidTr="00704EEE">
        <w:tc>
          <w:tcPr>
            <w:tcW w:w="7259" w:type="dxa"/>
          </w:tcPr>
          <w:p w:rsidR="00704EEE" w:rsidRPr="002A75D5" w:rsidRDefault="00704EEE" w:rsidP="00704EEE">
            <w:pPr>
              <w:jc w:val="center"/>
              <w:rPr>
                <w:rFonts w:ascii="Times New Roman" w:hAnsi="Times New Roman" w:cs="Times New Roman"/>
                <w:b/>
                <w:sz w:val="24"/>
                <w:szCs w:val="24"/>
              </w:rPr>
            </w:pPr>
            <w:r w:rsidRPr="002A75D5">
              <w:rPr>
                <w:rFonts w:ascii="Times New Roman" w:hAnsi="Times New Roman" w:cs="Times New Roman"/>
                <w:b/>
                <w:sz w:val="24"/>
                <w:szCs w:val="24"/>
              </w:rPr>
              <w:t>Парциальные программы</w:t>
            </w:r>
          </w:p>
        </w:tc>
        <w:tc>
          <w:tcPr>
            <w:tcW w:w="7244" w:type="dxa"/>
          </w:tcPr>
          <w:p w:rsidR="00704EEE" w:rsidRPr="002A75D5" w:rsidRDefault="00704EEE" w:rsidP="00704EEE">
            <w:pPr>
              <w:jc w:val="center"/>
              <w:rPr>
                <w:rFonts w:ascii="Times New Roman" w:hAnsi="Times New Roman" w:cs="Times New Roman"/>
                <w:b/>
                <w:sz w:val="24"/>
                <w:szCs w:val="24"/>
              </w:rPr>
            </w:pPr>
            <w:r w:rsidRPr="002A75D5">
              <w:rPr>
                <w:rFonts w:ascii="Times New Roman" w:hAnsi="Times New Roman" w:cs="Times New Roman"/>
                <w:b/>
                <w:sz w:val="24"/>
                <w:szCs w:val="24"/>
              </w:rPr>
              <w:t>Возрастные группы, реализующие парциальные программы</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«Программа развития речи детей дошкольного возраста в детском саду»,</w:t>
            </w:r>
          </w:p>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О.С. Ушакова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Младшая разновозрастная</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 xml:space="preserve">«Цветные ладошки», «Изобразительная деятельность в детском саду», </w:t>
            </w:r>
          </w:p>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И.А. Лыкова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«Приобщение к истокам русской национальной культуры детей 4-7 лет», О.Л. Князева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Программы приобщения ребёнка к социальному миру «Я – человек», С. А. Козлова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color w:val="000000"/>
                <w:sz w:val="24"/>
                <w:szCs w:val="24"/>
              </w:rPr>
              <w:t>Программа</w:t>
            </w:r>
            <w:r w:rsidRPr="00926BA1">
              <w:rPr>
                <w:rFonts w:ascii="Times New Roman" w:hAnsi="Times New Roman" w:cs="Times New Roman"/>
                <w:color w:val="000000"/>
                <w:sz w:val="24"/>
                <w:szCs w:val="24"/>
              </w:rPr>
              <w:t xml:space="preserve"> «Здоров</w:t>
            </w:r>
            <w:r>
              <w:rPr>
                <w:rFonts w:ascii="Times New Roman" w:hAnsi="Times New Roman" w:cs="Times New Roman"/>
                <w:color w:val="000000"/>
                <w:sz w:val="24"/>
                <w:szCs w:val="24"/>
              </w:rPr>
              <w:t xml:space="preserve">ый дошкольник» Ю. Ф. </w:t>
            </w:r>
            <w:proofErr w:type="spellStart"/>
            <w:r>
              <w:rPr>
                <w:rFonts w:ascii="Times New Roman" w:hAnsi="Times New Roman" w:cs="Times New Roman"/>
                <w:color w:val="000000"/>
                <w:sz w:val="24"/>
                <w:szCs w:val="24"/>
              </w:rPr>
              <w:t>Змановский</w:t>
            </w:r>
            <w:proofErr w:type="spellEnd"/>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704EEE" w:rsidTr="00704EEE">
        <w:tc>
          <w:tcPr>
            <w:tcW w:w="7259" w:type="dxa"/>
          </w:tcPr>
          <w:p w:rsidR="00704EEE" w:rsidRDefault="00704EEE" w:rsidP="00704EEE">
            <w:pPr>
              <w:jc w:val="center"/>
              <w:rPr>
                <w:rFonts w:ascii="Times New Roman" w:hAnsi="Times New Roman" w:cs="Times New Roman"/>
                <w:color w:val="000000"/>
                <w:sz w:val="24"/>
                <w:szCs w:val="24"/>
              </w:rPr>
            </w:pPr>
            <w:r>
              <w:rPr>
                <w:rFonts w:ascii="Times New Roman" w:hAnsi="Times New Roman" w:cs="Times New Roman"/>
                <w:color w:val="000000"/>
                <w:sz w:val="24"/>
                <w:szCs w:val="24"/>
              </w:rPr>
              <w:t>Программа</w:t>
            </w:r>
            <w:r w:rsidRPr="00926BA1">
              <w:rPr>
                <w:rFonts w:ascii="Times New Roman" w:hAnsi="Times New Roman" w:cs="Times New Roman"/>
                <w:color w:val="000000"/>
                <w:sz w:val="24"/>
                <w:szCs w:val="24"/>
              </w:rPr>
              <w:t xml:space="preserve"> «Ладушки» И. </w:t>
            </w:r>
            <w:proofErr w:type="spellStart"/>
            <w:r>
              <w:rPr>
                <w:rFonts w:ascii="Times New Roman" w:hAnsi="Times New Roman" w:cs="Times New Roman"/>
                <w:color w:val="000000"/>
                <w:sz w:val="24"/>
                <w:szCs w:val="24"/>
              </w:rPr>
              <w:t>Каплунова</w:t>
            </w:r>
            <w:proofErr w:type="spellEnd"/>
            <w:r w:rsidRPr="00926BA1">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Новоскольцева</w:t>
            </w:r>
            <w:proofErr w:type="spellEnd"/>
          </w:p>
        </w:tc>
        <w:tc>
          <w:tcPr>
            <w:tcW w:w="7244" w:type="dxa"/>
          </w:tcPr>
          <w:p w:rsidR="00704EEE" w:rsidRDefault="00704EEE" w:rsidP="00704EEE">
            <w:pPr>
              <w:jc w:val="center"/>
              <w:rPr>
                <w:rFonts w:ascii="Times New Roman" w:hAnsi="Times New Roman" w:cs="Times New Roman"/>
                <w:sz w:val="24"/>
                <w:szCs w:val="24"/>
              </w:rPr>
            </w:pP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 xml:space="preserve">«Основы безопасности жизнедеятельности дошкольников»,             Н. Н. Авдеева, Р.Б. </w:t>
            </w:r>
            <w:proofErr w:type="spellStart"/>
            <w:r>
              <w:rPr>
                <w:rFonts w:ascii="Times New Roman" w:hAnsi="Times New Roman" w:cs="Times New Roman"/>
                <w:sz w:val="24"/>
                <w:szCs w:val="24"/>
              </w:rPr>
              <w:t>Стеркина</w:t>
            </w:r>
            <w:proofErr w:type="spellEnd"/>
            <w:r>
              <w:rPr>
                <w:rFonts w:ascii="Times New Roman" w:hAnsi="Times New Roman" w:cs="Times New Roman"/>
                <w:sz w:val="24"/>
                <w:szCs w:val="24"/>
              </w:rPr>
              <w:t>, О.Л. Князева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Младшая разновозрастная</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lastRenderedPageBreak/>
              <w:t>«Дружная семейка», Е.О. Севостьянова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704EEE" w:rsidTr="00704EEE">
        <w:tc>
          <w:tcPr>
            <w:tcW w:w="7259"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«Дальнегорск -  моя малая родина»</w:t>
            </w:r>
          </w:p>
        </w:tc>
        <w:tc>
          <w:tcPr>
            <w:tcW w:w="7244" w:type="dxa"/>
          </w:tcPr>
          <w:p w:rsidR="00704EEE" w:rsidRDefault="00704EEE" w:rsidP="00704EEE">
            <w:pPr>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bl>
    <w:p w:rsidR="00704EEE" w:rsidRDefault="00704EEE" w:rsidP="00D97E2C">
      <w:pPr>
        <w:spacing w:after="0"/>
        <w:rPr>
          <w:rFonts w:ascii="Times New Roman" w:hAnsi="Times New Roman" w:cs="Times New Roman"/>
          <w:sz w:val="24"/>
          <w:szCs w:val="24"/>
        </w:rPr>
      </w:pPr>
    </w:p>
    <w:p w:rsidR="00260D1D" w:rsidRDefault="00260D1D" w:rsidP="00260D1D">
      <w:pPr>
        <w:spacing w:after="0"/>
        <w:ind w:firstLine="567"/>
        <w:rPr>
          <w:rFonts w:ascii="Times New Roman" w:hAnsi="Times New Roman" w:cs="Times New Roman"/>
          <w:sz w:val="24"/>
          <w:szCs w:val="24"/>
        </w:rPr>
      </w:pPr>
      <w:r>
        <w:rPr>
          <w:rFonts w:ascii="Times New Roman" w:hAnsi="Times New Roman" w:cs="Times New Roman"/>
          <w:sz w:val="24"/>
          <w:szCs w:val="24"/>
        </w:rPr>
        <w:t>Содержание парциальных программ реализуется в совместной деятельности взрослого и детей, в свободное время, в процессе ОД, в ходе режимных моментов, а также при организации работы с детьми старшего дошкольного возраста.</w:t>
      </w:r>
    </w:p>
    <w:p w:rsidR="00260D1D" w:rsidRPr="00D128C3" w:rsidRDefault="00260D1D" w:rsidP="00D97E2C">
      <w:pPr>
        <w:spacing w:after="0"/>
        <w:rPr>
          <w:rFonts w:ascii="Times New Roman" w:hAnsi="Times New Roman" w:cs="Times New Roman"/>
          <w:sz w:val="24"/>
          <w:szCs w:val="24"/>
        </w:rPr>
      </w:pPr>
    </w:p>
    <w:p w:rsidR="00FD1E38" w:rsidRDefault="000340C4" w:rsidP="00D97E2C">
      <w:pPr>
        <w:spacing w:after="0"/>
        <w:rPr>
          <w:rFonts w:ascii="Times New Roman" w:hAnsi="Times New Roman" w:cs="Times New Roman"/>
          <w:sz w:val="24"/>
          <w:szCs w:val="24"/>
        </w:rPr>
      </w:pPr>
      <w:r>
        <w:rPr>
          <w:rFonts w:ascii="Times New Roman" w:hAnsi="Times New Roman" w:cs="Times New Roman"/>
          <w:sz w:val="24"/>
          <w:szCs w:val="24"/>
        </w:rPr>
        <w:tab/>
      </w:r>
      <w:r w:rsidR="00FD1E38" w:rsidRPr="00D128C3">
        <w:rPr>
          <w:rFonts w:ascii="Times New Roman" w:hAnsi="Times New Roman" w:cs="Times New Roman"/>
          <w:sz w:val="24"/>
          <w:szCs w:val="24"/>
        </w:rPr>
        <w:t xml:space="preserve">ОП обеспечивает направленность образовательного процесса на всестороннее развитие личности, познавательных, коммуникативных, творческих и регулятивных способностей детей. </w:t>
      </w:r>
      <w:r w:rsidR="00FD1E38">
        <w:rPr>
          <w:rFonts w:ascii="Times New Roman" w:hAnsi="Times New Roman" w:cs="Times New Roman"/>
          <w:sz w:val="24"/>
          <w:szCs w:val="24"/>
        </w:rPr>
        <w:t xml:space="preserve">Содержание образования распределено по возрастным ступеням, включает все основные направления развития и образования детей (образовательные области) в соответствии с </w:t>
      </w:r>
      <w:r w:rsidR="00FD1E38" w:rsidRPr="00220571">
        <w:rPr>
          <w:rFonts w:ascii="Times New Roman" w:hAnsi="Times New Roman" w:cs="Times New Roman"/>
          <w:sz w:val="24"/>
          <w:szCs w:val="24"/>
        </w:rPr>
        <w:t xml:space="preserve">ФГОС </w:t>
      </w:r>
      <w:proofErr w:type="gramStart"/>
      <w:r w:rsidR="00FD1E38" w:rsidRPr="00220571">
        <w:rPr>
          <w:rFonts w:ascii="Times New Roman" w:hAnsi="Times New Roman" w:cs="Times New Roman"/>
          <w:sz w:val="24"/>
          <w:szCs w:val="24"/>
        </w:rPr>
        <w:t>ДО</w:t>
      </w:r>
      <w:proofErr w:type="gramEnd"/>
      <w:r w:rsidR="00FD1E38">
        <w:rPr>
          <w:rFonts w:ascii="Times New Roman" w:hAnsi="Times New Roman" w:cs="Times New Roman"/>
          <w:sz w:val="24"/>
          <w:szCs w:val="24"/>
        </w:rPr>
        <w:t>: соци</w:t>
      </w:r>
      <w:r w:rsidR="002F6A3B">
        <w:rPr>
          <w:rFonts w:ascii="Times New Roman" w:hAnsi="Times New Roman" w:cs="Times New Roman"/>
          <w:sz w:val="24"/>
          <w:szCs w:val="24"/>
        </w:rPr>
        <w:t>ально-коммуникативное развитие,</w:t>
      </w:r>
      <w:r w:rsidR="00184A7D">
        <w:rPr>
          <w:rFonts w:ascii="Times New Roman" w:hAnsi="Times New Roman" w:cs="Times New Roman"/>
          <w:sz w:val="24"/>
          <w:szCs w:val="24"/>
        </w:rPr>
        <w:t xml:space="preserve"> познавательное развитие, </w:t>
      </w:r>
      <w:r w:rsidR="00FD1E38">
        <w:rPr>
          <w:rFonts w:ascii="Times New Roman" w:hAnsi="Times New Roman" w:cs="Times New Roman"/>
          <w:sz w:val="24"/>
          <w:szCs w:val="24"/>
        </w:rPr>
        <w:t>речевое развитие, художественно-эстетическое развитие, физическое развитие. Особенности реализации образовательного материала по образовательным областям п</w:t>
      </w:r>
      <w:r>
        <w:rPr>
          <w:rFonts w:ascii="Times New Roman" w:hAnsi="Times New Roman" w:cs="Times New Roman"/>
          <w:sz w:val="24"/>
          <w:szCs w:val="24"/>
        </w:rPr>
        <w:t xml:space="preserve">одробно раскрываются в </w:t>
      </w:r>
      <w:r w:rsidR="00FD1E38">
        <w:rPr>
          <w:rFonts w:ascii="Times New Roman" w:hAnsi="Times New Roman" w:cs="Times New Roman"/>
          <w:sz w:val="24"/>
          <w:szCs w:val="24"/>
        </w:rPr>
        <w:t>образовательной программе образовательной организации и рабочих образовательных программах возрастных групп.</w:t>
      </w:r>
    </w:p>
    <w:p w:rsidR="0083251E" w:rsidRDefault="0083251E" w:rsidP="00D97E2C">
      <w:pPr>
        <w:spacing w:after="0"/>
        <w:rPr>
          <w:rFonts w:ascii="Times New Roman" w:hAnsi="Times New Roman" w:cs="Times New Roman"/>
          <w:sz w:val="24"/>
          <w:szCs w:val="24"/>
        </w:rPr>
      </w:pPr>
    </w:p>
    <w:p w:rsidR="002A46B8" w:rsidRDefault="00FD1E38" w:rsidP="002A46B8">
      <w:pPr>
        <w:spacing w:after="0"/>
        <w:ind w:firstLine="567"/>
        <w:rPr>
          <w:rFonts w:ascii="Times New Roman" w:hAnsi="Times New Roman" w:cs="Times New Roman"/>
          <w:sz w:val="24"/>
          <w:szCs w:val="24"/>
        </w:rPr>
      </w:pPr>
      <w:r>
        <w:rPr>
          <w:rFonts w:ascii="Times New Roman" w:hAnsi="Times New Roman" w:cs="Times New Roman"/>
          <w:sz w:val="24"/>
          <w:szCs w:val="24"/>
        </w:rPr>
        <w:t>ОП состоит из двух частей:</w:t>
      </w:r>
      <w:r w:rsidR="0083251E" w:rsidRPr="0083251E">
        <w:rPr>
          <w:rFonts w:ascii="Times New Roman" w:hAnsi="Times New Roman" w:cs="Times New Roman"/>
          <w:sz w:val="24"/>
          <w:szCs w:val="24"/>
        </w:rPr>
        <w:t xml:space="preserve"> </w:t>
      </w:r>
    </w:p>
    <w:p w:rsidR="002A46B8" w:rsidRDefault="002A46B8" w:rsidP="002A46B8">
      <w:pPr>
        <w:spacing w:after="0"/>
        <w:ind w:firstLine="567"/>
        <w:rPr>
          <w:rFonts w:ascii="Times New Roman" w:hAnsi="Times New Roman" w:cs="Times New Roman"/>
          <w:sz w:val="24"/>
          <w:szCs w:val="24"/>
        </w:rPr>
      </w:pPr>
    </w:p>
    <w:p w:rsidR="00FD1E38" w:rsidRDefault="00FD1E38" w:rsidP="00D97E2C">
      <w:pPr>
        <w:spacing w:after="0"/>
        <w:ind w:firstLine="708"/>
        <w:rPr>
          <w:rFonts w:ascii="Times New Roman" w:hAnsi="Times New Roman" w:cs="Times New Roman"/>
          <w:sz w:val="24"/>
          <w:szCs w:val="24"/>
        </w:rPr>
      </w:pPr>
    </w:p>
    <w:p w:rsidR="00FD1E38" w:rsidRDefault="00FD1E38" w:rsidP="00D97E2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   обязательной части (</w:t>
      </w:r>
      <w:r w:rsidR="00A13627">
        <w:rPr>
          <w:rFonts w:ascii="Times New Roman" w:hAnsi="Times New Roman" w:cs="Times New Roman"/>
          <w:sz w:val="24"/>
          <w:szCs w:val="24"/>
        </w:rPr>
        <w:t xml:space="preserve">не менее </w:t>
      </w:r>
      <w:r>
        <w:rPr>
          <w:rFonts w:ascii="Times New Roman" w:hAnsi="Times New Roman" w:cs="Times New Roman"/>
          <w:sz w:val="24"/>
          <w:szCs w:val="24"/>
        </w:rPr>
        <w:t xml:space="preserve">60 % от общего объёма), </w:t>
      </w:r>
    </w:p>
    <w:p w:rsidR="00FD1E38" w:rsidRDefault="00FD1E38" w:rsidP="00D97E2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   вариативной части, формируемой образовательной организацией (</w:t>
      </w:r>
      <w:r w:rsidR="00A13627">
        <w:rPr>
          <w:rFonts w:ascii="Times New Roman" w:hAnsi="Times New Roman" w:cs="Times New Roman"/>
          <w:sz w:val="24"/>
          <w:szCs w:val="24"/>
        </w:rPr>
        <w:t xml:space="preserve">не более </w:t>
      </w:r>
      <w:r>
        <w:rPr>
          <w:rFonts w:ascii="Times New Roman" w:hAnsi="Times New Roman" w:cs="Times New Roman"/>
          <w:sz w:val="24"/>
          <w:szCs w:val="24"/>
        </w:rPr>
        <w:t>40 % от общего объёма).</w:t>
      </w:r>
    </w:p>
    <w:p w:rsidR="00FD1E38" w:rsidRDefault="00FD1E38" w:rsidP="00D97E2C">
      <w:pPr>
        <w:spacing w:after="0"/>
        <w:rPr>
          <w:rFonts w:ascii="Times New Roman" w:hAnsi="Times New Roman" w:cs="Times New Roman"/>
          <w:sz w:val="24"/>
          <w:szCs w:val="24"/>
        </w:rPr>
      </w:pPr>
      <w:r>
        <w:rPr>
          <w:rFonts w:ascii="Times New Roman" w:hAnsi="Times New Roman" w:cs="Times New Roman"/>
          <w:sz w:val="24"/>
          <w:szCs w:val="24"/>
        </w:rPr>
        <w:tab/>
        <w:t>Обе части являются взаимодополняющими</w:t>
      </w:r>
      <w:r w:rsidR="000340C4">
        <w:rPr>
          <w:rFonts w:ascii="Times New Roman" w:hAnsi="Times New Roman" w:cs="Times New Roman"/>
          <w:sz w:val="24"/>
          <w:szCs w:val="24"/>
        </w:rPr>
        <w:t xml:space="preserve"> и отражаются в каждом разделе </w:t>
      </w:r>
      <w:r>
        <w:rPr>
          <w:rFonts w:ascii="Times New Roman" w:hAnsi="Times New Roman" w:cs="Times New Roman"/>
          <w:sz w:val="24"/>
          <w:szCs w:val="24"/>
        </w:rPr>
        <w:t>ОП.</w:t>
      </w:r>
    </w:p>
    <w:p w:rsidR="00BE374B" w:rsidRPr="00926BA1" w:rsidRDefault="00BE374B" w:rsidP="00BE374B">
      <w:pPr>
        <w:spacing w:after="0"/>
        <w:ind w:firstLine="709"/>
        <w:contextualSpacing/>
        <w:jc w:val="both"/>
        <w:rPr>
          <w:rFonts w:ascii="Times New Roman" w:hAnsi="Times New Roman" w:cs="Times New Roman"/>
          <w:sz w:val="24"/>
          <w:szCs w:val="24"/>
        </w:rPr>
      </w:pPr>
      <w:r w:rsidRPr="00926BA1">
        <w:rPr>
          <w:rFonts w:ascii="Times New Roman" w:hAnsi="Times New Roman" w:cs="Times New Roman"/>
          <w:b/>
          <w:sz w:val="24"/>
          <w:szCs w:val="24"/>
        </w:rPr>
        <w:t>Обязательная  часть</w:t>
      </w:r>
      <w:r w:rsidRPr="00926BA1">
        <w:rPr>
          <w:rFonts w:ascii="Times New Roman" w:hAnsi="Times New Roman" w:cs="Times New Roman"/>
          <w:sz w:val="24"/>
          <w:szCs w:val="24"/>
        </w:rPr>
        <w:t xml:space="preserve"> (60%) обеспечивает развитие детей дошкольного возраста во всех пяти взаимодополняющих образовательных областях: физическое развитие, познавательное развитие, речевое развитие, социально-коммуникативное и художественно-эстетическое развитие.</w:t>
      </w:r>
    </w:p>
    <w:p w:rsidR="00BE374B" w:rsidRPr="00926BA1" w:rsidRDefault="00BE374B" w:rsidP="00BE374B">
      <w:pPr>
        <w:spacing w:after="0"/>
        <w:ind w:firstLine="709"/>
        <w:contextualSpacing/>
        <w:jc w:val="both"/>
        <w:rPr>
          <w:rFonts w:ascii="Times New Roman" w:hAnsi="Times New Roman" w:cs="Times New Roman"/>
          <w:sz w:val="24"/>
          <w:szCs w:val="24"/>
        </w:rPr>
      </w:pPr>
      <w:r w:rsidRPr="00926BA1">
        <w:rPr>
          <w:rFonts w:ascii="Times New Roman" w:hAnsi="Times New Roman" w:cs="Times New Roman"/>
          <w:sz w:val="24"/>
          <w:szCs w:val="24"/>
        </w:rPr>
        <w:t>Организация воспитательно-образовательного процесса предполагает  воспитание и обучение в  образовательной деятельности (ОД), процессе организации различных видов совместной деятельности детей и взрослого вне ОД, в режимных моментах и свободной самостоятельной деятельности детей в течение всего дня. Образовательный проце</w:t>
      </w:r>
      <w:proofErr w:type="gramStart"/>
      <w:r w:rsidR="00D95DDB">
        <w:rPr>
          <w:rFonts w:ascii="Times New Roman" w:hAnsi="Times New Roman" w:cs="Times New Roman"/>
          <w:sz w:val="24"/>
          <w:szCs w:val="24"/>
        </w:rPr>
        <w:t>сс стр</w:t>
      </w:r>
      <w:proofErr w:type="gramEnd"/>
      <w:r w:rsidR="00D95DDB">
        <w:rPr>
          <w:rFonts w:ascii="Times New Roman" w:hAnsi="Times New Roman" w:cs="Times New Roman"/>
          <w:sz w:val="24"/>
          <w:szCs w:val="24"/>
        </w:rPr>
        <w:t>о</w:t>
      </w:r>
      <w:r w:rsidRPr="00926BA1">
        <w:rPr>
          <w:rFonts w:ascii="Times New Roman" w:hAnsi="Times New Roman" w:cs="Times New Roman"/>
          <w:sz w:val="24"/>
          <w:szCs w:val="24"/>
        </w:rPr>
        <w:t xml:space="preserve">ится на адекватных возрасту формах работы с детьми, ведущим видом деятельности является игра. Учебная модель вводится в образовательную деятельность с детьми с 6 лет. </w:t>
      </w:r>
    </w:p>
    <w:p w:rsidR="00BE374B" w:rsidRPr="00926BA1" w:rsidRDefault="00BE374B" w:rsidP="00BE374B">
      <w:pPr>
        <w:spacing w:after="0"/>
        <w:ind w:firstLine="709"/>
        <w:contextualSpacing/>
        <w:jc w:val="both"/>
        <w:rPr>
          <w:rFonts w:ascii="Times New Roman" w:hAnsi="Times New Roman" w:cs="Times New Roman"/>
          <w:sz w:val="24"/>
          <w:szCs w:val="24"/>
        </w:rPr>
      </w:pPr>
      <w:r w:rsidRPr="00926BA1">
        <w:rPr>
          <w:rFonts w:ascii="Times New Roman" w:hAnsi="Times New Roman" w:cs="Times New Roman"/>
          <w:sz w:val="24"/>
          <w:szCs w:val="24"/>
        </w:rPr>
        <w:t>Для вновь поступивших в МДОБУ детей раннего возраста устанавливается адаптационный период в течение первого месяца учебного года, который может быть продлён для детей с тяжёлой степенью адаптации (в соответствии с индивидуальными особенностями ребёнка). О</w:t>
      </w:r>
      <w:r w:rsidR="002A46B8">
        <w:rPr>
          <w:rFonts w:ascii="Times New Roman" w:hAnsi="Times New Roman" w:cs="Times New Roman"/>
          <w:sz w:val="24"/>
          <w:szCs w:val="24"/>
        </w:rPr>
        <w:t>бразовательная деятельность с</w:t>
      </w:r>
      <w:r w:rsidRPr="00926BA1">
        <w:rPr>
          <w:rFonts w:ascii="Times New Roman" w:hAnsi="Times New Roman" w:cs="Times New Roman"/>
          <w:sz w:val="24"/>
          <w:szCs w:val="24"/>
        </w:rPr>
        <w:t xml:space="preserve"> детьми в адаптационный период не проводится.</w:t>
      </w:r>
    </w:p>
    <w:p w:rsidR="00BE374B" w:rsidRPr="00926BA1" w:rsidRDefault="00BE374B" w:rsidP="00BE374B">
      <w:pPr>
        <w:spacing w:after="0"/>
        <w:ind w:firstLine="709"/>
        <w:contextualSpacing/>
        <w:jc w:val="both"/>
        <w:rPr>
          <w:rFonts w:ascii="Times New Roman" w:hAnsi="Times New Roman" w:cs="Times New Roman"/>
          <w:sz w:val="24"/>
          <w:szCs w:val="24"/>
        </w:rPr>
      </w:pPr>
      <w:r w:rsidRPr="00926BA1">
        <w:rPr>
          <w:rFonts w:ascii="Times New Roman" w:hAnsi="Times New Roman" w:cs="Times New Roman"/>
          <w:sz w:val="24"/>
          <w:szCs w:val="24"/>
        </w:rPr>
        <w:lastRenderedPageBreak/>
        <w:t>Образовательный процесс организован в режиме пятидневной рабочей недели.</w:t>
      </w:r>
    </w:p>
    <w:p w:rsidR="00BE374B" w:rsidRDefault="00BE374B" w:rsidP="00BE374B">
      <w:pPr>
        <w:spacing w:after="0"/>
        <w:ind w:firstLine="709"/>
        <w:contextualSpacing/>
        <w:jc w:val="both"/>
        <w:rPr>
          <w:rFonts w:ascii="Times New Roman" w:hAnsi="Times New Roman" w:cs="Times New Roman"/>
          <w:sz w:val="24"/>
          <w:szCs w:val="24"/>
        </w:rPr>
      </w:pPr>
      <w:r w:rsidRPr="00926BA1">
        <w:rPr>
          <w:rFonts w:ascii="Times New Roman" w:hAnsi="Times New Roman" w:cs="Times New Roman"/>
          <w:color w:val="000000"/>
          <w:sz w:val="24"/>
          <w:szCs w:val="24"/>
        </w:rPr>
        <w:t>Максимально допустимый объём недельной образовательной нагрузки соответствует</w:t>
      </w:r>
      <w:r w:rsidRPr="0001137E">
        <w:rPr>
          <w:rFonts w:ascii="Times New Roman" w:hAnsi="Times New Roman" w:cs="Times New Roman"/>
          <w:i/>
          <w:color w:val="000000"/>
          <w:sz w:val="24"/>
          <w:szCs w:val="24"/>
        </w:rPr>
        <w:t xml:space="preserve"> </w:t>
      </w:r>
      <w:r w:rsidRPr="00A515A0">
        <w:rPr>
          <w:rFonts w:ascii="Times New Roman" w:hAnsi="Times New Roman" w:cs="Times New Roman"/>
          <w:sz w:val="24"/>
          <w:szCs w:val="24"/>
        </w:rPr>
        <w:t>Постановлени</w:t>
      </w:r>
      <w:r>
        <w:rPr>
          <w:rFonts w:ascii="Times New Roman" w:hAnsi="Times New Roman" w:cs="Times New Roman"/>
          <w:sz w:val="24"/>
          <w:szCs w:val="24"/>
        </w:rPr>
        <w:t>ю</w:t>
      </w:r>
      <w:r w:rsidRPr="00A515A0">
        <w:rPr>
          <w:rFonts w:ascii="Times New Roman" w:hAnsi="Times New Roman" w:cs="Times New Roman"/>
          <w:sz w:val="24"/>
          <w:szCs w:val="24"/>
        </w:rPr>
        <w:t xml:space="preserve">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szCs w:val="24"/>
        </w:rPr>
        <w:t>»</w:t>
      </w:r>
    </w:p>
    <w:p w:rsidR="00BE374B" w:rsidRPr="00926BA1" w:rsidRDefault="00BE374B" w:rsidP="00BE374B">
      <w:pPr>
        <w:spacing w:after="0"/>
        <w:ind w:firstLine="709"/>
        <w:contextualSpacing/>
        <w:jc w:val="both"/>
        <w:rPr>
          <w:rFonts w:ascii="Times New Roman" w:hAnsi="Times New Roman" w:cs="Times New Roman"/>
          <w:b/>
          <w:sz w:val="24"/>
          <w:szCs w:val="24"/>
          <w:u w:val="single"/>
        </w:rPr>
      </w:pPr>
      <w:r w:rsidRPr="00926BA1">
        <w:rPr>
          <w:rFonts w:ascii="Times New Roman" w:hAnsi="Times New Roman" w:cs="Times New Roman"/>
          <w:b/>
          <w:sz w:val="24"/>
          <w:szCs w:val="24"/>
        </w:rPr>
        <w:t xml:space="preserve"> Продолжительность  (ОД</w:t>
      </w:r>
      <w:r>
        <w:rPr>
          <w:rFonts w:ascii="Times New Roman" w:hAnsi="Times New Roman" w:cs="Times New Roman"/>
          <w:b/>
          <w:sz w:val="24"/>
          <w:szCs w:val="24"/>
        </w:rPr>
        <w:t xml:space="preserve"> </w:t>
      </w:r>
      <w:r w:rsidRPr="00926BA1">
        <w:rPr>
          <w:rFonts w:ascii="Times New Roman" w:hAnsi="Times New Roman" w:cs="Times New Roman"/>
          <w:b/>
          <w:sz w:val="24"/>
          <w:szCs w:val="24"/>
        </w:rPr>
        <w:t>- 1 занятие) составляет:</w:t>
      </w:r>
    </w:p>
    <w:p w:rsidR="00BE374B" w:rsidRPr="00926BA1" w:rsidRDefault="00B001C2" w:rsidP="00BE374B">
      <w:pPr>
        <w:tabs>
          <w:tab w:val="left" w:pos="2730"/>
        </w:tabs>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для детей  1,5</w:t>
      </w:r>
      <w:r w:rsidR="00BE374B" w:rsidRPr="00926BA1">
        <w:rPr>
          <w:rFonts w:ascii="Times New Roman" w:hAnsi="Times New Roman" w:cs="Times New Roman"/>
          <w:sz w:val="24"/>
          <w:szCs w:val="24"/>
        </w:rPr>
        <w:t>-3 года жизни  -   не более   10 минут, 10 занятий  (100 мин) в неделю;</w:t>
      </w:r>
    </w:p>
    <w:p w:rsidR="00BE374B" w:rsidRPr="00926BA1" w:rsidRDefault="00BE374B" w:rsidP="00BE374B">
      <w:pPr>
        <w:tabs>
          <w:tab w:val="left" w:pos="2730"/>
        </w:tabs>
        <w:spacing w:after="0"/>
        <w:ind w:firstLine="709"/>
        <w:contextualSpacing/>
        <w:jc w:val="both"/>
        <w:rPr>
          <w:rFonts w:ascii="Times New Roman" w:hAnsi="Times New Roman" w:cs="Times New Roman"/>
          <w:sz w:val="24"/>
          <w:szCs w:val="24"/>
        </w:rPr>
      </w:pPr>
      <w:r w:rsidRPr="00926BA1">
        <w:rPr>
          <w:rFonts w:ascii="Times New Roman" w:hAnsi="Times New Roman" w:cs="Times New Roman"/>
          <w:sz w:val="24"/>
          <w:szCs w:val="24"/>
        </w:rPr>
        <w:t>- для детей  3-4  года жизни  -   не более   15 минут, 10 занятий  (150 мин) в неделю;</w:t>
      </w:r>
    </w:p>
    <w:p w:rsidR="00BE374B" w:rsidRPr="00926BA1" w:rsidRDefault="00BE374B" w:rsidP="00BE374B">
      <w:pPr>
        <w:tabs>
          <w:tab w:val="left" w:pos="2730"/>
        </w:tabs>
        <w:spacing w:after="0"/>
        <w:ind w:firstLine="709"/>
        <w:contextualSpacing/>
        <w:jc w:val="both"/>
        <w:rPr>
          <w:rFonts w:ascii="Times New Roman" w:hAnsi="Times New Roman" w:cs="Times New Roman"/>
          <w:sz w:val="24"/>
          <w:szCs w:val="24"/>
        </w:rPr>
      </w:pPr>
      <w:r w:rsidRPr="00926BA1">
        <w:rPr>
          <w:rFonts w:ascii="Times New Roman" w:hAnsi="Times New Roman" w:cs="Times New Roman"/>
          <w:sz w:val="24"/>
          <w:szCs w:val="24"/>
        </w:rPr>
        <w:t xml:space="preserve">- для детей  4-5 года жизни  -   не более  20 минут,  10 занятий (200 мин) в неделю; </w:t>
      </w:r>
    </w:p>
    <w:p w:rsidR="00BE374B" w:rsidRPr="00926BA1" w:rsidRDefault="00BE374B" w:rsidP="00BE374B">
      <w:pPr>
        <w:tabs>
          <w:tab w:val="left" w:pos="2730"/>
        </w:tabs>
        <w:spacing w:after="0"/>
        <w:ind w:firstLine="709"/>
        <w:contextualSpacing/>
        <w:jc w:val="both"/>
        <w:rPr>
          <w:rFonts w:ascii="Times New Roman" w:hAnsi="Times New Roman" w:cs="Times New Roman"/>
          <w:sz w:val="24"/>
          <w:szCs w:val="24"/>
        </w:rPr>
      </w:pPr>
      <w:r w:rsidRPr="00926BA1">
        <w:rPr>
          <w:rFonts w:ascii="Times New Roman" w:hAnsi="Times New Roman" w:cs="Times New Roman"/>
          <w:sz w:val="24"/>
          <w:szCs w:val="24"/>
        </w:rPr>
        <w:t>- для детей 6-7 года жизни  -    не более 30 минут, 14 занятий (420 мин) в неделю.</w:t>
      </w:r>
    </w:p>
    <w:p w:rsidR="00BE374B" w:rsidRPr="008D5515" w:rsidRDefault="00BE374B" w:rsidP="00BE374B">
      <w:pPr>
        <w:spacing w:after="0"/>
        <w:ind w:firstLine="709"/>
        <w:contextualSpacing/>
        <w:jc w:val="both"/>
        <w:rPr>
          <w:rFonts w:ascii="Times New Roman" w:hAnsi="Times New Roman" w:cs="Times New Roman"/>
          <w:color w:val="000000"/>
          <w:sz w:val="24"/>
          <w:szCs w:val="24"/>
        </w:rPr>
      </w:pPr>
      <w:r w:rsidRPr="008D5515">
        <w:rPr>
          <w:rFonts w:ascii="Times New Roman" w:hAnsi="Times New Roman" w:cs="Times New Roman"/>
          <w:color w:val="000000"/>
          <w:sz w:val="24"/>
          <w:szCs w:val="24"/>
        </w:rPr>
        <w:t>Во всех возрастных группах  в процессе ОД обязательно наличие элементов здоровьесбережения: физкультминуток, гимнастики для глаз, гимнастики для сохранения осанки, пальчиковой гимнастики, дыхательной гимнастики, релаксации, игровых упражнений на имитацию движений и др.</w:t>
      </w:r>
    </w:p>
    <w:p w:rsidR="00BE374B" w:rsidRPr="008D5515" w:rsidRDefault="00BE374B" w:rsidP="00BE374B">
      <w:pPr>
        <w:spacing w:after="0"/>
        <w:ind w:firstLine="709"/>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Перерыв между </w:t>
      </w:r>
      <w:r w:rsidRPr="008D5515">
        <w:rPr>
          <w:rFonts w:ascii="Times New Roman" w:hAnsi="Times New Roman" w:cs="Times New Roman"/>
          <w:color w:val="000000"/>
          <w:sz w:val="24"/>
          <w:szCs w:val="24"/>
        </w:rPr>
        <w:t>ОД составляет не менее 10 минут.</w:t>
      </w:r>
      <w:r w:rsidRPr="008D5515">
        <w:rPr>
          <w:rFonts w:ascii="Times New Roman" w:hAnsi="Times New Roman" w:cs="Times New Roman"/>
          <w:sz w:val="24"/>
          <w:szCs w:val="24"/>
        </w:rPr>
        <w:t xml:space="preserve"> </w:t>
      </w:r>
    </w:p>
    <w:p w:rsidR="00BE374B" w:rsidRPr="008D5515" w:rsidRDefault="00BE374B" w:rsidP="00BE374B">
      <w:pPr>
        <w:spacing w:after="0"/>
        <w:ind w:firstLine="709"/>
        <w:contextualSpacing/>
        <w:jc w:val="both"/>
        <w:rPr>
          <w:rFonts w:ascii="Times New Roman" w:hAnsi="Times New Roman" w:cs="Times New Roman"/>
          <w:color w:val="000000"/>
          <w:sz w:val="24"/>
          <w:szCs w:val="24"/>
        </w:rPr>
      </w:pPr>
      <w:r w:rsidRPr="008D5515">
        <w:rPr>
          <w:rFonts w:ascii="Times New Roman" w:hAnsi="Times New Roman" w:cs="Times New Roman"/>
          <w:color w:val="000000"/>
          <w:sz w:val="24"/>
          <w:szCs w:val="24"/>
        </w:rPr>
        <w:t>Во всех возрастных группах чтение художественной литературы реализуется в ходе режимных моментов, конструктивно-модельная деятельность и познавательно-исследовательская деятельность реализуется в ходе режимных моментов во 2 группе раннего возраста, младшей и средней группах. Социально-коммуникативное развитие и физическое развитие (формирование начальных представлений о ЗОЖ) интегрируется во все виды детской деятельности. В подготовительной группе в рамках речевого развития вводится обучение грамоте.</w:t>
      </w:r>
    </w:p>
    <w:p w:rsidR="00BE374B" w:rsidRPr="008D5515" w:rsidRDefault="00BE374B" w:rsidP="00BE374B">
      <w:pPr>
        <w:spacing w:after="0"/>
        <w:ind w:firstLine="709"/>
        <w:contextualSpacing/>
        <w:jc w:val="both"/>
        <w:rPr>
          <w:rFonts w:ascii="Times New Roman" w:hAnsi="Times New Roman" w:cs="Times New Roman"/>
          <w:sz w:val="24"/>
          <w:szCs w:val="24"/>
        </w:rPr>
      </w:pPr>
      <w:r w:rsidRPr="008D5515">
        <w:rPr>
          <w:rFonts w:ascii="Times New Roman" w:hAnsi="Times New Roman" w:cs="Times New Roman"/>
          <w:b/>
          <w:color w:val="000000"/>
          <w:sz w:val="24"/>
          <w:szCs w:val="24"/>
        </w:rPr>
        <w:t xml:space="preserve"> </w:t>
      </w:r>
      <w:r w:rsidRPr="008D5515">
        <w:rPr>
          <w:rFonts w:ascii="Times New Roman" w:hAnsi="Times New Roman" w:cs="Times New Roman"/>
          <w:sz w:val="24"/>
          <w:szCs w:val="24"/>
        </w:rPr>
        <w:t xml:space="preserve">Максимально допустимое количество ОД в первой половине дня </w:t>
      </w:r>
      <w:r>
        <w:rPr>
          <w:rFonts w:ascii="Times New Roman" w:hAnsi="Times New Roman" w:cs="Times New Roman"/>
          <w:sz w:val="24"/>
          <w:szCs w:val="24"/>
        </w:rPr>
        <w:t xml:space="preserve"> </w:t>
      </w:r>
      <w:r w:rsidRPr="008D5515">
        <w:rPr>
          <w:rFonts w:ascii="Times New Roman" w:hAnsi="Times New Roman" w:cs="Times New Roman"/>
          <w:sz w:val="24"/>
          <w:szCs w:val="24"/>
        </w:rPr>
        <w:t xml:space="preserve"> группе раннего возраста – 1 вид деятельности, младшей и средней группах составляет – 2  вида деятельности, в подготовительной – 3 вида деятельности. Распределение ОД в первую и вторую половину дня, использование фронтальных, подгрупповых и индивидуальных форм деятельности позволяет избежать перегрузки и сохранить физическое и психическое здоровье дошкольников.</w:t>
      </w:r>
    </w:p>
    <w:p w:rsidR="00BE374B" w:rsidRPr="008D5515" w:rsidRDefault="00BE374B" w:rsidP="00BE374B">
      <w:pPr>
        <w:spacing w:after="0"/>
        <w:ind w:firstLine="709"/>
        <w:contextualSpacing/>
        <w:jc w:val="both"/>
        <w:rPr>
          <w:rFonts w:ascii="Times New Roman" w:hAnsi="Times New Roman" w:cs="Times New Roman"/>
          <w:sz w:val="24"/>
          <w:szCs w:val="24"/>
        </w:rPr>
      </w:pPr>
      <w:r w:rsidRPr="008D5515">
        <w:rPr>
          <w:rFonts w:ascii="Times New Roman" w:hAnsi="Times New Roman" w:cs="Times New Roman"/>
          <w:sz w:val="24"/>
          <w:szCs w:val="24"/>
        </w:rPr>
        <w:t>ОД физкультурно-оздоровительного и художественно-эстетического направления занимает не менее 50% общего времени, отведённого на образовательную деятельность.</w:t>
      </w:r>
    </w:p>
    <w:p w:rsidR="00BE374B" w:rsidRPr="008D5515" w:rsidRDefault="00BE374B" w:rsidP="00BE374B">
      <w:pPr>
        <w:spacing w:after="0"/>
        <w:ind w:firstLine="709"/>
        <w:contextualSpacing/>
        <w:jc w:val="both"/>
        <w:rPr>
          <w:rFonts w:ascii="Times New Roman" w:hAnsi="Times New Roman" w:cs="Times New Roman"/>
          <w:sz w:val="24"/>
          <w:szCs w:val="24"/>
        </w:rPr>
      </w:pPr>
      <w:r w:rsidRPr="008D5515">
        <w:rPr>
          <w:rFonts w:ascii="Times New Roman" w:hAnsi="Times New Roman" w:cs="Times New Roman"/>
          <w:sz w:val="24"/>
          <w:szCs w:val="24"/>
        </w:rPr>
        <w:t>Продолжительность образовательного периода с 01.09.202</w:t>
      </w:r>
      <w:r w:rsidR="00A049C5">
        <w:rPr>
          <w:rFonts w:ascii="Times New Roman" w:hAnsi="Times New Roman" w:cs="Times New Roman"/>
          <w:sz w:val="24"/>
          <w:szCs w:val="24"/>
        </w:rPr>
        <w:t>4</w:t>
      </w:r>
      <w:r w:rsidRPr="008D5515">
        <w:rPr>
          <w:rFonts w:ascii="Times New Roman" w:hAnsi="Times New Roman" w:cs="Times New Roman"/>
          <w:sz w:val="24"/>
          <w:szCs w:val="24"/>
        </w:rPr>
        <w:t xml:space="preserve"> - 31.05.202</w:t>
      </w:r>
      <w:r w:rsidR="00A049C5">
        <w:rPr>
          <w:rFonts w:ascii="Times New Roman" w:hAnsi="Times New Roman" w:cs="Times New Roman"/>
          <w:sz w:val="24"/>
          <w:szCs w:val="24"/>
        </w:rPr>
        <w:t>5</w:t>
      </w:r>
      <w:r w:rsidRPr="008D5515">
        <w:rPr>
          <w:rFonts w:ascii="Times New Roman" w:hAnsi="Times New Roman" w:cs="Times New Roman"/>
          <w:sz w:val="24"/>
          <w:szCs w:val="24"/>
        </w:rPr>
        <w:t xml:space="preserve"> г.</w:t>
      </w:r>
    </w:p>
    <w:p w:rsidR="00BE374B" w:rsidRPr="008D5515" w:rsidRDefault="00A049C5" w:rsidP="00BE374B">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Зимние каникулы – с 28</w:t>
      </w:r>
      <w:r w:rsidR="00BE374B" w:rsidRPr="008D5515">
        <w:rPr>
          <w:rFonts w:ascii="Times New Roman" w:hAnsi="Times New Roman" w:cs="Times New Roman"/>
          <w:sz w:val="24"/>
          <w:szCs w:val="24"/>
        </w:rPr>
        <w:t>.12.202</w:t>
      </w:r>
      <w:r>
        <w:rPr>
          <w:rFonts w:ascii="Times New Roman" w:hAnsi="Times New Roman" w:cs="Times New Roman"/>
          <w:sz w:val="24"/>
          <w:szCs w:val="24"/>
        </w:rPr>
        <w:t>4</w:t>
      </w:r>
      <w:r w:rsidR="00BE374B" w:rsidRPr="008D5515">
        <w:rPr>
          <w:rFonts w:ascii="Times New Roman" w:hAnsi="Times New Roman" w:cs="Times New Roman"/>
          <w:sz w:val="24"/>
          <w:szCs w:val="24"/>
        </w:rPr>
        <w:t xml:space="preserve"> г. по 0</w:t>
      </w:r>
      <w:r>
        <w:rPr>
          <w:rFonts w:ascii="Times New Roman" w:hAnsi="Times New Roman" w:cs="Times New Roman"/>
          <w:sz w:val="24"/>
          <w:szCs w:val="24"/>
        </w:rPr>
        <w:t>8</w:t>
      </w:r>
      <w:r w:rsidR="00BE374B" w:rsidRPr="008D5515">
        <w:rPr>
          <w:rFonts w:ascii="Times New Roman" w:hAnsi="Times New Roman" w:cs="Times New Roman"/>
          <w:sz w:val="24"/>
          <w:szCs w:val="24"/>
        </w:rPr>
        <w:t>.01.202</w:t>
      </w:r>
      <w:r>
        <w:rPr>
          <w:rFonts w:ascii="Times New Roman" w:hAnsi="Times New Roman" w:cs="Times New Roman"/>
          <w:sz w:val="24"/>
          <w:szCs w:val="24"/>
        </w:rPr>
        <w:t>5</w:t>
      </w:r>
      <w:r w:rsidR="00BE374B" w:rsidRPr="008D5515">
        <w:rPr>
          <w:rFonts w:ascii="Times New Roman" w:hAnsi="Times New Roman" w:cs="Times New Roman"/>
          <w:sz w:val="24"/>
          <w:szCs w:val="24"/>
        </w:rPr>
        <w:t>г.</w:t>
      </w:r>
    </w:p>
    <w:p w:rsidR="00BE374B" w:rsidRPr="008D5515" w:rsidRDefault="00BE374B" w:rsidP="00BE374B">
      <w:pPr>
        <w:spacing w:after="0"/>
        <w:ind w:firstLine="709"/>
        <w:contextualSpacing/>
        <w:jc w:val="both"/>
        <w:rPr>
          <w:rFonts w:ascii="Times New Roman" w:hAnsi="Times New Roman" w:cs="Times New Roman"/>
          <w:sz w:val="24"/>
          <w:szCs w:val="24"/>
        </w:rPr>
      </w:pPr>
      <w:r w:rsidRPr="008D5515">
        <w:rPr>
          <w:rFonts w:ascii="Times New Roman" w:hAnsi="Times New Roman" w:cs="Times New Roman"/>
          <w:sz w:val="24"/>
          <w:szCs w:val="24"/>
        </w:rPr>
        <w:t>Летние каникулы – с 01.06.202</w:t>
      </w:r>
      <w:r w:rsidR="00A049C5">
        <w:rPr>
          <w:rFonts w:ascii="Times New Roman" w:hAnsi="Times New Roman" w:cs="Times New Roman"/>
          <w:sz w:val="24"/>
          <w:szCs w:val="24"/>
        </w:rPr>
        <w:t>5</w:t>
      </w:r>
      <w:r w:rsidRPr="008D5515">
        <w:rPr>
          <w:rFonts w:ascii="Times New Roman" w:hAnsi="Times New Roman" w:cs="Times New Roman"/>
          <w:sz w:val="24"/>
          <w:szCs w:val="24"/>
        </w:rPr>
        <w:t xml:space="preserve"> г. - 31.08.202</w:t>
      </w:r>
      <w:r w:rsidR="00A049C5">
        <w:rPr>
          <w:rFonts w:ascii="Times New Roman" w:hAnsi="Times New Roman" w:cs="Times New Roman"/>
          <w:sz w:val="24"/>
          <w:szCs w:val="24"/>
        </w:rPr>
        <w:t>5</w:t>
      </w:r>
      <w:r w:rsidRPr="008D5515">
        <w:rPr>
          <w:rFonts w:ascii="Times New Roman" w:hAnsi="Times New Roman" w:cs="Times New Roman"/>
          <w:sz w:val="24"/>
          <w:szCs w:val="24"/>
        </w:rPr>
        <w:t>г.</w:t>
      </w:r>
    </w:p>
    <w:p w:rsidR="00BE374B" w:rsidRDefault="00BE374B" w:rsidP="00BE374B">
      <w:pPr>
        <w:spacing w:after="0"/>
        <w:ind w:firstLine="709"/>
        <w:contextualSpacing/>
        <w:jc w:val="both"/>
        <w:rPr>
          <w:rFonts w:ascii="Times New Roman" w:hAnsi="Times New Roman" w:cs="Times New Roman"/>
          <w:sz w:val="24"/>
          <w:szCs w:val="24"/>
        </w:rPr>
      </w:pPr>
      <w:r w:rsidRPr="002D44BB">
        <w:rPr>
          <w:rFonts w:ascii="Times New Roman" w:hAnsi="Times New Roman" w:cs="Times New Roman"/>
          <w:sz w:val="24"/>
          <w:szCs w:val="24"/>
        </w:rPr>
        <w:t>В каникулярное время ОД не проводится (кроме  ОД по физическому и музыкальному развитию), организуется проведение всех видов игровой деятельности, праздников, досугов  и развлечений  здоровьесберегающего характера с привлечением родителей</w:t>
      </w:r>
      <w:r>
        <w:rPr>
          <w:rFonts w:ascii="Times New Roman" w:hAnsi="Times New Roman" w:cs="Times New Roman"/>
          <w:sz w:val="24"/>
          <w:szCs w:val="24"/>
        </w:rPr>
        <w:t>.</w:t>
      </w:r>
      <w:r w:rsidRPr="002D44BB">
        <w:rPr>
          <w:rFonts w:ascii="Times New Roman" w:hAnsi="Times New Roman" w:cs="Times New Roman"/>
          <w:sz w:val="24"/>
          <w:szCs w:val="24"/>
        </w:rPr>
        <w:t xml:space="preserve"> </w:t>
      </w:r>
      <w:r w:rsidR="00C04295">
        <w:rPr>
          <w:rFonts w:ascii="Times New Roman" w:hAnsi="Times New Roman" w:cs="Times New Roman"/>
          <w:sz w:val="24"/>
          <w:szCs w:val="24"/>
        </w:rPr>
        <w:lastRenderedPageBreak/>
        <w:t xml:space="preserve">Реализация </w:t>
      </w:r>
      <w:r w:rsidRPr="002D44BB">
        <w:rPr>
          <w:rFonts w:ascii="Times New Roman" w:hAnsi="Times New Roman" w:cs="Times New Roman"/>
          <w:sz w:val="24"/>
          <w:szCs w:val="24"/>
        </w:rPr>
        <w:t>ОП предполагает оценку индивидуального развития детей  педагогическими работниками МДОБУ в рамках педагогической диагностики, которая п</w:t>
      </w:r>
      <w:r w:rsidR="00B001C2">
        <w:rPr>
          <w:rFonts w:ascii="Times New Roman" w:hAnsi="Times New Roman" w:cs="Times New Roman"/>
          <w:sz w:val="24"/>
          <w:szCs w:val="24"/>
        </w:rPr>
        <w:t>р</w:t>
      </w:r>
      <w:r w:rsidRPr="002D44BB">
        <w:rPr>
          <w:rFonts w:ascii="Times New Roman" w:hAnsi="Times New Roman" w:cs="Times New Roman"/>
          <w:sz w:val="24"/>
          <w:szCs w:val="24"/>
        </w:rPr>
        <w:t>оводится в ходе наблюдений за активностью детей в спонтанной и специально</w:t>
      </w:r>
      <w:r w:rsidR="00B001C2">
        <w:rPr>
          <w:rFonts w:ascii="Times New Roman" w:hAnsi="Times New Roman" w:cs="Times New Roman"/>
          <w:sz w:val="24"/>
          <w:szCs w:val="24"/>
        </w:rPr>
        <w:t>-</w:t>
      </w:r>
      <w:r w:rsidRPr="002D44BB">
        <w:rPr>
          <w:rFonts w:ascii="Times New Roman" w:hAnsi="Times New Roman" w:cs="Times New Roman"/>
          <w:sz w:val="24"/>
          <w:szCs w:val="24"/>
        </w:rPr>
        <w:t>организованной деятельности 2 раза в год во всех возрастных группах:</w:t>
      </w:r>
    </w:p>
    <w:p w:rsidR="00BE374B" w:rsidRPr="002D44BB" w:rsidRDefault="00B001C2" w:rsidP="00BE374B">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с 09 по 23</w:t>
      </w:r>
      <w:r w:rsidR="00BE374B" w:rsidRPr="002D44BB">
        <w:rPr>
          <w:rFonts w:ascii="Times New Roman" w:hAnsi="Times New Roman" w:cs="Times New Roman"/>
          <w:sz w:val="24"/>
          <w:szCs w:val="24"/>
        </w:rPr>
        <w:t xml:space="preserve"> января 202</w:t>
      </w:r>
      <w:r>
        <w:rPr>
          <w:rFonts w:ascii="Times New Roman" w:hAnsi="Times New Roman" w:cs="Times New Roman"/>
          <w:sz w:val="24"/>
          <w:szCs w:val="24"/>
        </w:rPr>
        <w:t>6</w:t>
      </w:r>
      <w:r w:rsidR="00BE374B" w:rsidRPr="002D44BB">
        <w:rPr>
          <w:rFonts w:ascii="Times New Roman" w:hAnsi="Times New Roman" w:cs="Times New Roman"/>
          <w:sz w:val="24"/>
          <w:szCs w:val="24"/>
        </w:rPr>
        <w:t xml:space="preserve"> г.</w:t>
      </w:r>
    </w:p>
    <w:p w:rsidR="00BE374B" w:rsidRDefault="00B001C2" w:rsidP="002A46B8">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с 12 по 22</w:t>
      </w:r>
      <w:r w:rsidR="00BE374B" w:rsidRPr="002D44BB">
        <w:rPr>
          <w:rFonts w:ascii="Times New Roman" w:hAnsi="Times New Roman" w:cs="Times New Roman"/>
          <w:sz w:val="24"/>
          <w:szCs w:val="24"/>
        </w:rPr>
        <w:t xml:space="preserve"> мая 202</w:t>
      </w:r>
      <w:r>
        <w:rPr>
          <w:rFonts w:ascii="Times New Roman" w:hAnsi="Times New Roman" w:cs="Times New Roman"/>
          <w:sz w:val="24"/>
          <w:szCs w:val="24"/>
        </w:rPr>
        <w:t>6</w:t>
      </w:r>
      <w:r w:rsidR="00BE374B" w:rsidRPr="002D44BB">
        <w:rPr>
          <w:rFonts w:ascii="Times New Roman" w:hAnsi="Times New Roman" w:cs="Times New Roman"/>
          <w:sz w:val="24"/>
          <w:szCs w:val="24"/>
        </w:rPr>
        <w:t>г.</w:t>
      </w:r>
    </w:p>
    <w:p w:rsidR="00FD1E38" w:rsidRDefault="00FD1E38" w:rsidP="00901A91">
      <w:pPr>
        <w:spacing w:after="0"/>
        <w:jc w:val="both"/>
        <w:rPr>
          <w:rFonts w:ascii="Times New Roman" w:hAnsi="Times New Roman" w:cs="Times New Roman"/>
          <w:sz w:val="24"/>
          <w:szCs w:val="24"/>
        </w:rPr>
      </w:pPr>
      <w:r>
        <w:rPr>
          <w:rFonts w:ascii="Times New Roman" w:hAnsi="Times New Roman" w:cs="Times New Roman"/>
          <w:sz w:val="24"/>
          <w:szCs w:val="24"/>
        </w:rPr>
        <w:tab/>
        <w:t>План образовательной деятельности рассчитан на пятидневную рабочую неделю. Режим дня и образовательная нагрузка соответствуют возрастным особенностям и требованиям СанПиН.</w:t>
      </w:r>
    </w:p>
    <w:p w:rsidR="00FD1E38" w:rsidRDefault="00FD1E38" w:rsidP="00901A91">
      <w:pPr>
        <w:spacing w:after="0"/>
        <w:jc w:val="both"/>
        <w:rPr>
          <w:rFonts w:ascii="Times New Roman" w:hAnsi="Times New Roman" w:cs="Times New Roman"/>
          <w:sz w:val="24"/>
          <w:szCs w:val="24"/>
        </w:rPr>
      </w:pPr>
      <w:r>
        <w:rPr>
          <w:rFonts w:ascii="Times New Roman" w:hAnsi="Times New Roman" w:cs="Times New Roman"/>
          <w:sz w:val="24"/>
          <w:szCs w:val="24"/>
        </w:rPr>
        <w:tab/>
        <w:t xml:space="preserve">В тёплое время года, при благоприятных погодных условиях, все виды детской деятельности во всех возрастных группах проводятся на свежем воздухе во время прогулок. Перерыв между различными видами образовательной деятельности составляет не менее 10 минут. Во время организации детской деятельности статического характера проводятся физкультминутки и </w:t>
      </w:r>
      <w:r w:rsidR="00C04295">
        <w:rPr>
          <w:rFonts w:ascii="Times New Roman" w:hAnsi="Times New Roman" w:cs="Times New Roman"/>
          <w:sz w:val="24"/>
          <w:szCs w:val="24"/>
        </w:rPr>
        <w:t xml:space="preserve">динамические паузы. Расписание </w:t>
      </w:r>
      <w:r>
        <w:rPr>
          <w:rFonts w:ascii="Times New Roman" w:hAnsi="Times New Roman" w:cs="Times New Roman"/>
          <w:sz w:val="24"/>
          <w:szCs w:val="24"/>
        </w:rPr>
        <w:t>ОД предусматривает поочерёдную последовательность статической и динамической деятельности.</w:t>
      </w:r>
    </w:p>
    <w:p w:rsidR="0015222B" w:rsidRDefault="0015222B" w:rsidP="00063AE7">
      <w:pPr>
        <w:spacing w:after="0"/>
        <w:jc w:val="right"/>
        <w:rPr>
          <w:rFonts w:ascii="Times New Roman" w:hAnsi="Times New Roman" w:cs="Times New Roman"/>
          <w:b/>
        </w:rPr>
      </w:pPr>
    </w:p>
    <w:p w:rsidR="002A46B8" w:rsidRPr="002D44BB" w:rsidRDefault="002A46B8" w:rsidP="002A46B8">
      <w:pPr>
        <w:spacing w:after="0"/>
        <w:ind w:firstLine="709"/>
        <w:contextualSpacing/>
        <w:jc w:val="both"/>
        <w:rPr>
          <w:rFonts w:ascii="Times New Roman" w:hAnsi="Times New Roman" w:cs="Times New Roman"/>
          <w:sz w:val="24"/>
          <w:szCs w:val="24"/>
        </w:rPr>
      </w:pPr>
      <w:proofErr w:type="gramStart"/>
      <w:r w:rsidRPr="002D44BB">
        <w:rPr>
          <w:rFonts w:ascii="Times New Roman" w:hAnsi="Times New Roman" w:cs="Times New Roman"/>
          <w:b/>
          <w:sz w:val="24"/>
          <w:szCs w:val="24"/>
        </w:rPr>
        <w:t xml:space="preserve">Часть, формируемая участниками образовательного процесса </w:t>
      </w:r>
      <w:r w:rsidRPr="002D44BB">
        <w:rPr>
          <w:rFonts w:ascii="Times New Roman" w:hAnsi="Times New Roman" w:cs="Times New Roman"/>
          <w:sz w:val="24"/>
          <w:szCs w:val="24"/>
        </w:rPr>
        <w:t>(40%) отражает видовую принадлежность (детский сад присмотра и оздоровления) и приоритетное направление деятельности детского сада  - физкультурно-оздоровительное, которое реализуется через систему здоровьесбережения в ДОУ, «Уроки здоровья» (ЗОЖ), организацию творческих мастерских, проектной деятельности, а также специфику национально-культурных и региональных условий (локальная программа «Дальнегорск - моя малая родина»).</w:t>
      </w:r>
      <w:proofErr w:type="gramEnd"/>
      <w:r w:rsidRPr="002D44BB">
        <w:rPr>
          <w:rFonts w:ascii="Times New Roman" w:hAnsi="Times New Roman" w:cs="Times New Roman"/>
          <w:sz w:val="24"/>
          <w:szCs w:val="24"/>
        </w:rPr>
        <w:t xml:space="preserve"> Содержание программы интегрируется во все образовательные области и реализуется с детьми 3-7 лет.</w:t>
      </w:r>
    </w:p>
    <w:p w:rsidR="002A46B8" w:rsidRPr="002D44BB" w:rsidRDefault="002A46B8" w:rsidP="002A46B8">
      <w:pPr>
        <w:spacing w:after="0"/>
        <w:ind w:firstLine="709"/>
        <w:contextualSpacing/>
        <w:jc w:val="both"/>
        <w:rPr>
          <w:rFonts w:ascii="Times New Roman" w:hAnsi="Times New Roman" w:cs="Times New Roman"/>
          <w:sz w:val="24"/>
          <w:szCs w:val="24"/>
        </w:rPr>
      </w:pPr>
      <w:r w:rsidRPr="002D44BB">
        <w:rPr>
          <w:rFonts w:ascii="Times New Roman" w:hAnsi="Times New Roman" w:cs="Times New Roman"/>
          <w:sz w:val="24"/>
          <w:szCs w:val="24"/>
        </w:rPr>
        <w:t>План образовательной деятельности обсуждается и принимается Педагогическим советом, утверждается приказом заведующего МДОБУ. Все изменения, вносимые в план образовательной деятельности, утверждаются приказом заведующего и доводятся до всех участников образовательного процесса.</w:t>
      </w:r>
    </w:p>
    <w:p w:rsidR="002A46B8" w:rsidRPr="0001137E" w:rsidRDefault="002A46B8" w:rsidP="002A46B8">
      <w:pPr>
        <w:rPr>
          <w:rFonts w:ascii="Times New Roman" w:hAnsi="Times New Roman" w:cs="Times New Roman"/>
          <w:i/>
          <w:sz w:val="24"/>
          <w:szCs w:val="24"/>
        </w:rPr>
      </w:pPr>
    </w:p>
    <w:p w:rsidR="0086223C" w:rsidRDefault="0086223C" w:rsidP="00063AE7">
      <w:pPr>
        <w:spacing w:after="0"/>
        <w:jc w:val="right"/>
        <w:rPr>
          <w:rFonts w:ascii="Times New Roman" w:hAnsi="Times New Roman" w:cs="Times New Roman"/>
          <w:b/>
        </w:rPr>
      </w:pPr>
    </w:p>
    <w:p w:rsidR="00C04295" w:rsidRDefault="00C04295" w:rsidP="00063AE7">
      <w:pPr>
        <w:spacing w:after="0"/>
        <w:jc w:val="right"/>
        <w:rPr>
          <w:rFonts w:ascii="Times New Roman" w:hAnsi="Times New Roman" w:cs="Times New Roman"/>
          <w:b/>
        </w:rPr>
      </w:pPr>
    </w:p>
    <w:p w:rsidR="00C04295" w:rsidRDefault="00C04295" w:rsidP="00063AE7">
      <w:pPr>
        <w:spacing w:after="0"/>
        <w:jc w:val="right"/>
        <w:rPr>
          <w:rFonts w:ascii="Times New Roman" w:hAnsi="Times New Roman" w:cs="Times New Roman"/>
          <w:b/>
        </w:rPr>
      </w:pPr>
    </w:p>
    <w:p w:rsidR="00C04295" w:rsidRDefault="00C04295" w:rsidP="00063AE7">
      <w:pPr>
        <w:spacing w:after="0"/>
        <w:jc w:val="right"/>
        <w:rPr>
          <w:rFonts w:ascii="Times New Roman" w:hAnsi="Times New Roman" w:cs="Times New Roman"/>
          <w:b/>
        </w:rPr>
      </w:pPr>
    </w:p>
    <w:p w:rsidR="00C04295" w:rsidRDefault="00C04295" w:rsidP="00063AE7">
      <w:pPr>
        <w:spacing w:after="0"/>
        <w:jc w:val="right"/>
        <w:rPr>
          <w:rFonts w:ascii="Times New Roman" w:hAnsi="Times New Roman" w:cs="Times New Roman"/>
          <w:b/>
        </w:rPr>
      </w:pPr>
    </w:p>
    <w:p w:rsidR="002A46B8" w:rsidRDefault="002A46B8" w:rsidP="00087DAD">
      <w:pPr>
        <w:spacing w:after="0"/>
        <w:rPr>
          <w:rFonts w:ascii="Times New Roman" w:hAnsi="Times New Roman" w:cs="Times New Roman"/>
          <w:b/>
        </w:rPr>
      </w:pPr>
    </w:p>
    <w:p w:rsidR="00087DAD" w:rsidRDefault="00087DAD" w:rsidP="00087DAD">
      <w:pPr>
        <w:spacing w:after="0"/>
        <w:rPr>
          <w:rFonts w:ascii="Times New Roman" w:hAnsi="Times New Roman" w:cs="Times New Roman"/>
          <w:b/>
        </w:rPr>
      </w:pPr>
    </w:p>
    <w:p w:rsidR="002A46B8" w:rsidRDefault="002A46B8" w:rsidP="00063AE7">
      <w:pPr>
        <w:spacing w:after="0"/>
        <w:jc w:val="right"/>
        <w:rPr>
          <w:rFonts w:ascii="Times New Roman" w:hAnsi="Times New Roman" w:cs="Times New Roman"/>
          <w:b/>
        </w:rPr>
      </w:pPr>
    </w:p>
    <w:p w:rsidR="003B0039" w:rsidRPr="00063AE7" w:rsidRDefault="003B0039" w:rsidP="00C04295">
      <w:pPr>
        <w:spacing w:after="0"/>
        <w:jc w:val="right"/>
        <w:rPr>
          <w:rFonts w:ascii="Times New Roman" w:hAnsi="Times New Roman" w:cs="Times New Roman"/>
          <w:b/>
        </w:rPr>
      </w:pPr>
      <w:r w:rsidRPr="009D58DC">
        <w:rPr>
          <w:rFonts w:ascii="Times New Roman" w:hAnsi="Times New Roman" w:cs="Times New Roman"/>
          <w:b/>
        </w:rPr>
        <w:lastRenderedPageBreak/>
        <w:t>Утверждаю:</w:t>
      </w:r>
    </w:p>
    <w:p w:rsidR="003B0039" w:rsidRPr="009D58DC" w:rsidRDefault="00D95DDB" w:rsidP="00C04295">
      <w:pPr>
        <w:spacing w:after="0"/>
        <w:jc w:val="right"/>
        <w:rPr>
          <w:rFonts w:ascii="Times New Roman" w:hAnsi="Times New Roman" w:cs="Times New Roman"/>
        </w:rPr>
      </w:pPr>
      <w:proofErr w:type="spellStart"/>
      <w:r>
        <w:rPr>
          <w:rFonts w:ascii="Times New Roman" w:hAnsi="Times New Roman" w:cs="Times New Roman"/>
        </w:rPr>
        <w:t>И.о</w:t>
      </w:r>
      <w:proofErr w:type="spellEnd"/>
      <w:r>
        <w:rPr>
          <w:rFonts w:ascii="Times New Roman" w:hAnsi="Times New Roman" w:cs="Times New Roman"/>
        </w:rPr>
        <w:t>.</w:t>
      </w:r>
      <w:r w:rsidR="00C04295">
        <w:rPr>
          <w:rFonts w:ascii="Times New Roman" w:hAnsi="Times New Roman" w:cs="Times New Roman"/>
        </w:rPr>
        <w:t xml:space="preserve"> </w:t>
      </w:r>
      <w:r>
        <w:rPr>
          <w:rFonts w:ascii="Times New Roman" w:hAnsi="Times New Roman" w:cs="Times New Roman"/>
        </w:rPr>
        <w:t>з</w:t>
      </w:r>
      <w:r w:rsidR="003B0039" w:rsidRPr="009D58DC">
        <w:rPr>
          <w:rFonts w:ascii="Times New Roman" w:hAnsi="Times New Roman" w:cs="Times New Roman"/>
        </w:rPr>
        <w:t>аведующ</w:t>
      </w:r>
      <w:r>
        <w:rPr>
          <w:rFonts w:ascii="Times New Roman" w:hAnsi="Times New Roman" w:cs="Times New Roman"/>
        </w:rPr>
        <w:t>его</w:t>
      </w:r>
      <w:r w:rsidR="003B0039" w:rsidRPr="009D58DC">
        <w:rPr>
          <w:rFonts w:ascii="Times New Roman" w:hAnsi="Times New Roman" w:cs="Times New Roman"/>
        </w:rPr>
        <w:t xml:space="preserve"> МДОБУ «Детский сад</w:t>
      </w:r>
    </w:p>
    <w:p w:rsidR="003B0039" w:rsidRPr="009D58DC" w:rsidRDefault="004A713D" w:rsidP="00C04295">
      <w:pPr>
        <w:spacing w:after="0"/>
        <w:jc w:val="right"/>
        <w:rPr>
          <w:rFonts w:ascii="Times New Roman" w:hAnsi="Times New Roman" w:cs="Times New Roman"/>
        </w:rPr>
      </w:pPr>
      <w:r>
        <w:rPr>
          <w:rFonts w:ascii="Times New Roman" w:hAnsi="Times New Roman" w:cs="Times New Roman"/>
        </w:rPr>
        <w:t xml:space="preserve">                                                                                                                                                                               </w:t>
      </w:r>
      <w:r w:rsidR="003B0039" w:rsidRPr="009D58DC">
        <w:rPr>
          <w:rFonts w:ascii="Times New Roman" w:hAnsi="Times New Roman" w:cs="Times New Roman"/>
        </w:rPr>
        <w:t xml:space="preserve">общеразвивающего вида № </w:t>
      </w:r>
      <w:r>
        <w:rPr>
          <w:rFonts w:ascii="Times New Roman" w:hAnsi="Times New Roman" w:cs="Times New Roman"/>
        </w:rPr>
        <w:t>7</w:t>
      </w:r>
      <w:r w:rsidR="003B0039" w:rsidRPr="009D58DC">
        <w:rPr>
          <w:rFonts w:ascii="Times New Roman" w:hAnsi="Times New Roman" w:cs="Times New Roman"/>
        </w:rPr>
        <w:t>»</w:t>
      </w:r>
    </w:p>
    <w:p w:rsidR="009D58DC" w:rsidRPr="009D58DC" w:rsidRDefault="004A713D" w:rsidP="00C04295">
      <w:pPr>
        <w:spacing w:after="0"/>
        <w:jc w:val="right"/>
        <w:rPr>
          <w:rFonts w:ascii="Times New Roman" w:hAnsi="Times New Roman" w:cs="Times New Roman"/>
        </w:rPr>
      </w:pPr>
      <w:r>
        <w:rPr>
          <w:rFonts w:ascii="Times New Roman" w:hAnsi="Times New Roman" w:cs="Times New Roman"/>
        </w:rPr>
        <w:t xml:space="preserve">                                                                                                                                                                           </w:t>
      </w:r>
      <w:r w:rsidR="009D58DC" w:rsidRPr="009D58DC">
        <w:rPr>
          <w:rFonts w:ascii="Times New Roman" w:hAnsi="Times New Roman" w:cs="Times New Roman"/>
        </w:rPr>
        <w:t xml:space="preserve">г. Дальнегорска, </w:t>
      </w:r>
      <w:proofErr w:type="gramStart"/>
      <w:r w:rsidR="009D58DC" w:rsidRPr="009D58DC">
        <w:rPr>
          <w:rFonts w:ascii="Times New Roman" w:hAnsi="Times New Roman" w:cs="Times New Roman"/>
        </w:rPr>
        <w:t>с</w:t>
      </w:r>
      <w:proofErr w:type="gramEnd"/>
      <w:r w:rsidR="009D58DC" w:rsidRPr="009D58DC">
        <w:rPr>
          <w:rFonts w:ascii="Times New Roman" w:hAnsi="Times New Roman" w:cs="Times New Roman"/>
        </w:rPr>
        <w:t xml:space="preserve">. </w:t>
      </w:r>
      <w:r>
        <w:rPr>
          <w:rFonts w:ascii="Times New Roman" w:hAnsi="Times New Roman" w:cs="Times New Roman"/>
        </w:rPr>
        <w:t>Каменка</w:t>
      </w:r>
    </w:p>
    <w:p w:rsidR="009D58DC" w:rsidRPr="009D58DC" w:rsidRDefault="004A713D" w:rsidP="00C04295">
      <w:pPr>
        <w:spacing w:after="0"/>
        <w:jc w:val="right"/>
        <w:rPr>
          <w:rFonts w:ascii="Times New Roman" w:hAnsi="Times New Roman" w:cs="Times New Roman"/>
        </w:rPr>
      </w:pPr>
      <w:r>
        <w:rPr>
          <w:rFonts w:ascii="Times New Roman" w:hAnsi="Times New Roman" w:cs="Times New Roman"/>
        </w:rPr>
        <w:t xml:space="preserve">                                                                                                                                                                              </w:t>
      </w:r>
      <w:r w:rsidR="009D58DC" w:rsidRPr="009D58DC">
        <w:rPr>
          <w:rFonts w:ascii="Times New Roman" w:hAnsi="Times New Roman" w:cs="Times New Roman"/>
        </w:rPr>
        <w:t>_____________</w:t>
      </w:r>
      <w:r w:rsidR="008657BB">
        <w:rPr>
          <w:rFonts w:ascii="Times New Roman" w:hAnsi="Times New Roman" w:cs="Times New Roman"/>
        </w:rPr>
        <w:t xml:space="preserve"> </w:t>
      </w:r>
      <w:r w:rsidR="00656599">
        <w:rPr>
          <w:rFonts w:ascii="Times New Roman" w:hAnsi="Times New Roman" w:cs="Times New Roman"/>
        </w:rPr>
        <w:t>А</w:t>
      </w:r>
      <w:r w:rsidR="00155A0B">
        <w:rPr>
          <w:rFonts w:ascii="Times New Roman" w:hAnsi="Times New Roman" w:cs="Times New Roman"/>
        </w:rPr>
        <w:t>больянина Н.С.</w:t>
      </w:r>
      <w:r w:rsidR="001E36C8">
        <w:rPr>
          <w:rFonts w:ascii="Times New Roman" w:hAnsi="Times New Roman" w:cs="Times New Roman"/>
        </w:rPr>
        <w:t xml:space="preserve"> </w:t>
      </w:r>
    </w:p>
    <w:p w:rsidR="009D58DC" w:rsidRDefault="005535EA" w:rsidP="00C04295">
      <w:pPr>
        <w:spacing w:after="0"/>
        <w:jc w:val="right"/>
        <w:rPr>
          <w:rFonts w:ascii="Times New Roman" w:hAnsi="Times New Roman" w:cs="Times New Roman"/>
        </w:rPr>
      </w:pPr>
      <w:r>
        <w:rPr>
          <w:rFonts w:ascii="Times New Roman" w:hAnsi="Times New Roman" w:cs="Times New Roman"/>
        </w:rPr>
        <w:t>«_____»</w:t>
      </w:r>
      <w:r w:rsidR="00924B4C">
        <w:rPr>
          <w:rFonts w:ascii="Times New Roman" w:hAnsi="Times New Roman" w:cs="Times New Roman"/>
        </w:rPr>
        <w:t xml:space="preserve"> </w:t>
      </w:r>
      <w:r>
        <w:rPr>
          <w:rFonts w:ascii="Times New Roman" w:hAnsi="Times New Roman" w:cs="Times New Roman"/>
        </w:rPr>
        <w:t>_______________20</w:t>
      </w:r>
      <w:r w:rsidRPr="00C04295">
        <w:rPr>
          <w:rFonts w:ascii="Times New Roman" w:hAnsi="Times New Roman" w:cs="Times New Roman"/>
          <w:u w:val="single"/>
        </w:rPr>
        <w:t>2</w:t>
      </w:r>
      <w:r w:rsidR="00B001C2">
        <w:rPr>
          <w:rFonts w:ascii="Times New Roman" w:hAnsi="Times New Roman" w:cs="Times New Roman"/>
          <w:u w:val="single"/>
        </w:rPr>
        <w:t>5</w:t>
      </w:r>
      <w:r w:rsidR="009D58DC" w:rsidRPr="009D58DC">
        <w:rPr>
          <w:rFonts w:ascii="Times New Roman" w:hAnsi="Times New Roman" w:cs="Times New Roman"/>
        </w:rPr>
        <w:t xml:space="preserve"> г.</w:t>
      </w:r>
    </w:p>
    <w:p w:rsidR="009D58DC" w:rsidRPr="009D58DC" w:rsidRDefault="00FD1E38" w:rsidP="00FD1E38">
      <w:pPr>
        <w:spacing w:after="0"/>
        <w:rPr>
          <w:rFonts w:ascii="Times New Roman" w:hAnsi="Times New Roman" w:cs="Times New Roman"/>
          <w:b/>
        </w:rPr>
      </w:pPr>
      <w:r>
        <w:rPr>
          <w:rFonts w:ascii="Times New Roman" w:hAnsi="Times New Roman" w:cs="Times New Roman"/>
          <w:b/>
          <w:sz w:val="28"/>
          <w:szCs w:val="28"/>
        </w:rPr>
        <w:t xml:space="preserve">                                                                         </w:t>
      </w:r>
      <w:r w:rsidR="009D58DC" w:rsidRPr="009D58DC">
        <w:rPr>
          <w:rFonts w:ascii="Times New Roman" w:hAnsi="Times New Roman" w:cs="Times New Roman"/>
          <w:b/>
          <w:sz w:val="28"/>
          <w:szCs w:val="28"/>
        </w:rPr>
        <w:t>Режим работы</w:t>
      </w:r>
      <w:r w:rsidR="009D58DC" w:rsidRPr="009D58DC">
        <w:rPr>
          <w:rFonts w:ascii="Times New Roman" w:hAnsi="Times New Roman" w:cs="Times New Roman"/>
          <w:b/>
        </w:rPr>
        <w:t xml:space="preserve"> (холодный период)</w:t>
      </w:r>
    </w:p>
    <w:p w:rsidR="009D58DC" w:rsidRPr="009D58DC" w:rsidRDefault="009D58DC" w:rsidP="009D58DC">
      <w:pPr>
        <w:spacing w:after="0"/>
        <w:jc w:val="center"/>
        <w:rPr>
          <w:rFonts w:ascii="Times New Roman" w:hAnsi="Times New Roman" w:cs="Times New Roman"/>
          <w:b/>
        </w:rPr>
      </w:pPr>
      <w:r w:rsidRPr="009D58DC">
        <w:rPr>
          <w:rFonts w:ascii="Times New Roman" w:hAnsi="Times New Roman" w:cs="Times New Roman"/>
          <w:b/>
        </w:rPr>
        <w:t>МДОБУ «Детски</w:t>
      </w:r>
      <w:r w:rsidR="00456FED">
        <w:rPr>
          <w:rFonts w:ascii="Times New Roman" w:hAnsi="Times New Roman" w:cs="Times New Roman"/>
          <w:b/>
        </w:rPr>
        <w:t xml:space="preserve">й сад общеразвивающего вида № </w:t>
      </w:r>
      <w:r w:rsidR="004A713D">
        <w:rPr>
          <w:rFonts w:ascii="Times New Roman" w:hAnsi="Times New Roman" w:cs="Times New Roman"/>
          <w:b/>
        </w:rPr>
        <w:t>7</w:t>
      </w:r>
      <w:r w:rsidR="00456FED">
        <w:rPr>
          <w:rFonts w:ascii="Times New Roman" w:hAnsi="Times New Roman" w:cs="Times New Roman"/>
          <w:b/>
        </w:rPr>
        <w:t>»</w:t>
      </w:r>
    </w:p>
    <w:p w:rsidR="009D58DC" w:rsidRPr="009D58DC" w:rsidRDefault="009D58DC" w:rsidP="009D58DC">
      <w:pPr>
        <w:spacing w:after="0"/>
        <w:jc w:val="center"/>
        <w:rPr>
          <w:rFonts w:ascii="Times New Roman" w:hAnsi="Times New Roman" w:cs="Times New Roman"/>
          <w:b/>
        </w:rPr>
      </w:pPr>
      <w:r w:rsidRPr="009D58DC">
        <w:rPr>
          <w:rFonts w:ascii="Times New Roman" w:hAnsi="Times New Roman" w:cs="Times New Roman"/>
          <w:b/>
        </w:rPr>
        <w:t>На 20</w:t>
      </w:r>
      <w:r w:rsidR="005535EA">
        <w:rPr>
          <w:rFonts w:ascii="Times New Roman" w:hAnsi="Times New Roman" w:cs="Times New Roman"/>
          <w:b/>
        </w:rPr>
        <w:t>2</w:t>
      </w:r>
      <w:r w:rsidR="00B001C2">
        <w:rPr>
          <w:rFonts w:ascii="Times New Roman" w:hAnsi="Times New Roman" w:cs="Times New Roman"/>
          <w:b/>
        </w:rPr>
        <w:t>5</w:t>
      </w:r>
      <w:r w:rsidR="00C129F9">
        <w:rPr>
          <w:rFonts w:ascii="Times New Roman" w:hAnsi="Times New Roman" w:cs="Times New Roman"/>
          <w:b/>
        </w:rPr>
        <w:t xml:space="preserve"> – 20</w:t>
      </w:r>
      <w:r w:rsidR="005535EA">
        <w:rPr>
          <w:rFonts w:ascii="Times New Roman" w:hAnsi="Times New Roman" w:cs="Times New Roman"/>
          <w:b/>
        </w:rPr>
        <w:t>2</w:t>
      </w:r>
      <w:r w:rsidR="00C04295">
        <w:rPr>
          <w:rFonts w:ascii="Times New Roman" w:hAnsi="Times New Roman" w:cs="Times New Roman"/>
          <w:b/>
        </w:rPr>
        <w:t>5</w:t>
      </w:r>
      <w:r w:rsidR="00B001C2">
        <w:rPr>
          <w:rFonts w:ascii="Times New Roman" w:hAnsi="Times New Roman" w:cs="Times New Roman"/>
          <w:b/>
        </w:rPr>
        <w:t>6</w:t>
      </w:r>
      <w:r w:rsidRPr="009D58DC">
        <w:rPr>
          <w:rFonts w:ascii="Times New Roman" w:hAnsi="Times New Roman" w:cs="Times New Roman"/>
          <w:b/>
        </w:rPr>
        <w:t>учебный год</w:t>
      </w:r>
    </w:p>
    <w:p w:rsidR="009D58DC" w:rsidRDefault="00656599" w:rsidP="00C93DF2">
      <w:pPr>
        <w:spacing w:after="0"/>
        <w:jc w:val="center"/>
        <w:rPr>
          <w:rFonts w:ascii="Times New Roman" w:hAnsi="Times New Roman" w:cs="Times New Roman"/>
          <w:b/>
        </w:rPr>
      </w:pPr>
      <w:r>
        <w:rPr>
          <w:rFonts w:ascii="Times New Roman" w:hAnsi="Times New Roman" w:cs="Times New Roman"/>
          <w:b/>
        </w:rPr>
        <w:t>(с 7:00до 19:</w:t>
      </w:r>
      <w:r w:rsidR="009D58DC" w:rsidRPr="009D58DC">
        <w:rPr>
          <w:rFonts w:ascii="Times New Roman" w:hAnsi="Times New Roman" w:cs="Times New Roman"/>
          <w:b/>
        </w:rPr>
        <w:t>00 – режи</w:t>
      </w:r>
      <w:r w:rsidR="0015222B">
        <w:rPr>
          <w:rFonts w:ascii="Times New Roman" w:hAnsi="Times New Roman" w:cs="Times New Roman"/>
          <w:b/>
        </w:rPr>
        <w:t xml:space="preserve">м работы </w:t>
      </w:r>
      <w:r>
        <w:rPr>
          <w:rFonts w:ascii="Times New Roman" w:hAnsi="Times New Roman" w:cs="Times New Roman"/>
          <w:b/>
        </w:rPr>
        <w:t>разно</w:t>
      </w:r>
      <w:r w:rsidR="0015222B">
        <w:rPr>
          <w:rFonts w:ascii="Times New Roman" w:hAnsi="Times New Roman" w:cs="Times New Roman"/>
          <w:b/>
        </w:rPr>
        <w:t>возрастн</w:t>
      </w:r>
      <w:r w:rsidR="00924B4C">
        <w:rPr>
          <w:rFonts w:ascii="Times New Roman" w:hAnsi="Times New Roman" w:cs="Times New Roman"/>
          <w:b/>
        </w:rPr>
        <w:t>ых</w:t>
      </w:r>
      <w:r w:rsidR="0015222B">
        <w:rPr>
          <w:rFonts w:ascii="Times New Roman" w:hAnsi="Times New Roman" w:cs="Times New Roman"/>
          <w:b/>
        </w:rPr>
        <w:t xml:space="preserve"> групп</w:t>
      </w:r>
      <w:r w:rsidR="00924B4C">
        <w:rPr>
          <w:rFonts w:ascii="Times New Roman" w:hAnsi="Times New Roman" w:cs="Times New Roman"/>
          <w:b/>
        </w:rPr>
        <w:t xml:space="preserve"> </w:t>
      </w:r>
      <w:r w:rsidR="009D58DC" w:rsidRPr="009D58DC">
        <w:rPr>
          <w:rFonts w:ascii="Times New Roman" w:hAnsi="Times New Roman" w:cs="Times New Roman"/>
          <w:b/>
        </w:rPr>
        <w:t>учреждения)</w:t>
      </w:r>
    </w:p>
    <w:p w:rsidR="00FF0109" w:rsidRDefault="00FF0109" w:rsidP="00C93DF2">
      <w:pPr>
        <w:spacing w:after="0"/>
        <w:jc w:val="center"/>
        <w:rPr>
          <w:rFonts w:ascii="Times New Roman" w:hAnsi="Times New Roman" w:cs="Times New Roman"/>
          <w:b/>
        </w:rPr>
      </w:pPr>
    </w:p>
    <w:tbl>
      <w:tblPr>
        <w:tblStyle w:val="a3"/>
        <w:tblW w:w="0" w:type="auto"/>
        <w:jc w:val="center"/>
        <w:tblLook w:val="04A0" w:firstRow="1" w:lastRow="0" w:firstColumn="1" w:lastColumn="0" w:noHBand="0" w:noVBand="1"/>
      </w:tblPr>
      <w:tblGrid>
        <w:gridCol w:w="7435"/>
        <w:gridCol w:w="6695"/>
      </w:tblGrid>
      <w:tr w:rsidR="00F649BA" w:rsidRPr="009D58DC" w:rsidTr="00F20168">
        <w:trPr>
          <w:jc w:val="center"/>
        </w:trPr>
        <w:tc>
          <w:tcPr>
            <w:tcW w:w="7435" w:type="dxa"/>
          </w:tcPr>
          <w:p w:rsidR="00F649BA" w:rsidRPr="009D58DC" w:rsidRDefault="00F649BA" w:rsidP="009D58DC">
            <w:pPr>
              <w:jc w:val="center"/>
              <w:rPr>
                <w:rFonts w:ascii="Times New Roman" w:hAnsi="Times New Roman" w:cs="Times New Roman"/>
                <w:b/>
                <w:sz w:val="24"/>
                <w:szCs w:val="24"/>
              </w:rPr>
            </w:pPr>
            <w:r>
              <w:rPr>
                <w:rFonts w:ascii="Times New Roman" w:hAnsi="Times New Roman" w:cs="Times New Roman"/>
                <w:b/>
                <w:sz w:val="24"/>
                <w:szCs w:val="24"/>
              </w:rPr>
              <w:t>Младшая разновозрастная г</w:t>
            </w:r>
            <w:r w:rsidRPr="009D58DC">
              <w:rPr>
                <w:rFonts w:ascii="Times New Roman" w:hAnsi="Times New Roman" w:cs="Times New Roman"/>
                <w:b/>
                <w:sz w:val="24"/>
                <w:szCs w:val="24"/>
              </w:rPr>
              <w:t>руппа</w:t>
            </w:r>
          </w:p>
        </w:tc>
        <w:tc>
          <w:tcPr>
            <w:tcW w:w="6695" w:type="dxa"/>
          </w:tcPr>
          <w:p w:rsidR="00F649BA" w:rsidRPr="009D58DC" w:rsidRDefault="00F649BA" w:rsidP="009D58DC">
            <w:pPr>
              <w:jc w:val="center"/>
              <w:rPr>
                <w:rFonts w:ascii="Times New Roman" w:hAnsi="Times New Roman" w:cs="Times New Roman"/>
                <w:b/>
                <w:sz w:val="24"/>
                <w:szCs w:val="24"/>
              </w:rPr>
            </w:pPr>
            <w:r w:rsidRPr="009D58DC">
              <w:rPr>
                <w:rFonts w:ascii="Times New Roman" w:hAnsi="Times New Roman" w:cs="Times New Roman"/>
                <w:b/>
                <w:sz w:val="24"/>
                <w:szCs w:val="24"/>
              </w:rPr>
              <w:t>Старшая разновозрастная группа</w:t>
            </w:r>
          </w:p>
        </w:tc>
      </w:tr>
      <w:tr w:rsidR="00F649BA" w:rsidRPr="009D58DC" w:rsidTr="00F20168">
        <w:trPr>
          <w:jc w:val="center"/>
        </w:trPr>
        <w:tc>
          <w:tcPr>
            <w:tcW w:w="7435" w:type="dxa"/>
          </w:tcPr>
          <w:p w:rsidR="00F649BA" w:rsidRPr="009D58DC" w:rsidRDefault="00B001C2" w:rsidP="009D58DC">
            <w:pPr>
              <w:jc w:val="center"/>
              <w:rPr>
                <w:rFonts w:ascii="Times New Roman" w:hAnsi="Times New Roman" w:cs="Times New Roman"/>
                <w:b/>
                <w:sz w:val="24"/>
                <w:szCs w:val="24"/>
              </w:rPr>
            </w:pPr>
            <w:r>
              <w:rPr>
                <w:rFonts w:ascii="Times New Roman" w:hAnsi="Times New Roman" w:cs="Times New Roman"/>
                <w:b/>
                <w:sz w:val="24"/>
                <w:szCs w:val="24"/>
              </w:rPr>
              <w:t>с 1,5</w:t>
            </w:r>
            <w:r w:rsidR="00F649BA">
              <w:rPr>
                <w:rFonts w:ascii="Times New Roman" w:hAnsi="Times New Roman" w:cs="Times New Roman"/>
                <w:b/>
                <w:sz w:val="24"/>
                <w:szCs w:val="24"/>
              </w:rPr>
              <w:t xml:space="preserve"> до 5</w:t>
            </w:r>
            <w:r w:rsidR="00F649BA" w:rsidRPr="009D58DC">
              <w:rPr>
                <w:rFonts w:ascii="Times New Roman" w:hAnsi="Times New Roman" w:cs="Times New Roman"/>
                <w:b/>
                <w:sz w:val="24"/>
                <w:szCs w:val="24"/>
              </w:rPr>
              <w:t xml:space="preserve"> лет</w:t>
            </w:r>
          </w:p>
        </w:tc>
        <w:tc>
          <w:tcPr>
            <w:tcW w:w="6695" w:type="dxa"/>
          </w:tcPr>
          <w:p w:rsidR="00F649BA" w:rsidRPr="009D58DC" w:rsidRDefault="00F649BA" w:rsidP="009D58DC">
            <w:pPr>
              <w:jc w:val="center"/>
              <w:rPr>
                <w:rFonts w:ascii="Times New Roman" w:hAnsi="Times New Roman" w:cs="Times New Roman"/>
                <w:b/>
                <w:sz w:val="24"/>
                <w:szCs w:val="24"/>
              </w:rPr>
            </w:pPr>
            <w:r w:rsidRPr="009D58DC">
              <w:rPr>
                <w:rFonts w:ascii="Times New Roman" w:hAnsi="Times New Roman" w:cs="Times New Roman"/>
                <w:b/>
                <w:sz w:val="24"/>
                <w:szCs w:val="24"/>
              </w:rPr>
              <w:t>с 5 до 7 лет</w:t>
            </w:r>
          </w:p>
        </w:tc>
      </w:tr>
      <w:tr w:rsidR="00F649BA" w:rsidRPr="009D58DC" w:rsidTr="00F20168">
        <w:trPr>
          <w:trHeight w:val="255"/>
          <w:jc w:val="center"/>
        </w:trPr>
        <w:tc>
          <w:tcPr>
            <w:tcW w:w="7435" w:type="dxa"/>
          </w:tcPr>
          <w:p w:rsidR="00F649BA" w:rsidRDefault="00854154" w:rsidP="009D58DC">
            <w:pPr>
              <w:jc w:val="center"/>
              <w:rPr>
                <w:rFonts w:ascii="Times New Roman" w:hAnsi="Times New Roman" w:cs="Times New Roman"/>
                <w:b/>
                <w:sz w:val="20"/>
                <w:szCs w:val="20"/>
              </w:rPr>
            </w:pPr>
            <w:r>
              <w:rPr>
                <w:rFonts w:ascii="Times New Roman" w:hAnsi="Times New Roman" w:cs="Times New Roman"/>
                <w:b/>
                <w:sz w:val="20"/>
                <w:szCs w:val="20"/>
              </w:rPr>
              <w:t>Приём детей 7:</w:t>
            </w:r>
            <w:r w:rsidR="00F649BA">
              <w:rPr>
                <w:rFonts w:ascii="Times New Roman" w:hAnsi="Times New Roman" w:cs="Times New Roman"/>
                <w:b/>
                <w:sz w:val="20"/>
                <w:szCs w:val="20"/>
              </w:rPr>
              <w:t>0</w:t>
            </w:r>
            <w:r w:rsidR="002217FD">
              <w:rPr>
                <w:rFonts w:ascii="Times New Roman" w:hAnsi="Times New Roman" w:cs="Times New Roman"/>
                <w:b/>
                <w:sz w:val="20"/>
                <w:szCs w:val="20"/>
              </w:rPr>
              <w:t>0 – 8</w:t>
            </w:r>
            <w:r>
              <w:rPr>
                <w:rFonts w:ascii="Times New Roman" w:hAnsi="Times New Roman" w:cs="Times New Roman"/>
                <w:b/>
                <w:sz w:val="20"/>
                <w:szCs w:val="20"/>
              </w:rPr>
              <w:t>:</w:t>
            </w:r>
            <w:r w:rsidR="002217FD">
              <w:rPr>
                <w:rFonts w:ascii="Times New Roman" w:hAnsi="Times New Roman" w:cs="Times New Roman"/>
                <w:b/>
                <w:sz w:val="20"/>
                <w:szCs w:val="20"/>
              </w:rPr>
              <w:t>20</w:t>
            </w:r>
          </w:p>
          <w:p w:rsidR="00F649BA" w:rsidRPr="009D58DC" w:rsidRDefault="00F649BA" w:rsidP="009D58DC">
            <w:pPr>
              <w:jc w:val="center"/>
              <w:rPr>
                <w:rFonts w:ascii="Times New Roman" w:hAnsi="Times New Roman" w:cs="Times New Roman"/>
                <w:b/>
                <w:sz w:val="20"/>
                <w:szCs w:val="20"/>
              </w:rPr>
            </w:pPr>
          </w:p>
        </w:tc>
        <w:tc>
          <w:tcPr>
            <w:tcW w:w="6695" w:type="dxa"/>
          </w:tcPr>
          <w:p w:rsidR="00F649BA" w:rsidRPr="009D58DC" w:rsidRDefault="00854154" w:rsidP="00854154">
            <w:pPr>
              <w:jc w:val="center"/>
              <w:rPr>
                <w:rFonts w:ascii="Times New Roman" w:hAnsi="Times New Roman" w:cs="Times New Roman"/>
                <w:b/>
                <w:sz w:val="20"/>
                <w:szCs w:val="20"/>
              </w:rPr>
            </w:pPr>
            <w:r>
              <w:rPr>
                <w:rFonts w:ascii="Times New Roman" w:hAnsi="Times New Roman" w:cs="Times New Roman"/>
                <w:b/>
                <w:sz w:val="20"/>
                <w:szCs w:val="20"/>
              </w:rPr>
              <w:t>Приём детей 7:00 – 8:</w:t>
            </w:r>
            <w:r w:rsidR="002217FD">
              <w:rPr>
                <w:rFonts w:ascii="Times New Roman" w:hAnsi="Times New Roman" w:cs="Times New Roman"/>
                <w:b/>
                <w:sz w:val="20"/>
                <w:szCs w:val="20"/>
              </w:rPr>
              <w:t>25</w:t>
            </w:r>
          </w:p>
        </w:tc>
      </w:tr>
      <w:tr w:rsidR="00F649BA" w:rsidRPr="009D58DC" w:rsidTr="00F20168">
        <w:trPr>
          <w:jc w:val="center"/>
        </w:trPr>
        <w:tc>
          <w:tcPr>
            <w:tcW w:w="7435" w:type="dxa"/>
          </w:tcPr>
          <w:p w:rsidR="00F649BA" w:rsidRPr="009D58DC" w:rsidRDefault="00854154" w:rsidP="00023034">
            <w:pPr>
              <w:jc w:val="center"/>
              <w:rPr>
                <w:rFonts w:ascii="Times New Roman" w:hAnsi="Times New Roman" w:cs="Times New Roman"/>
                <w:b/>
                <w:sz w:val="20"/>
                <w:szCs w:val="20"/>
              </w:rPr>
            </w:pPr>
            <w:r>
              <w:rPr>
                <w:rFonts w:ascii="Times New Roman" w:hAnsi="Times New Roman" w:cs="Times New Roman"/>
                <w:b/>
                <w:sz w:val="20"/>
                <w:szCs w:val="20"/>
              </w:rPr>
              <w:t>Утренняя гимнастика  8:</w:t>
            </w:r>
            <w:r w:rsidR="00067870">
              <w:rPr>
                <w:rFonts w:ascii="Times New Roman" w:hAnsi="Times New Roman" w:cs="Times New Roman"/>
                <w:b/>
                <w:sz w:val="20"/>
                <w:szCs w:val="20"/>
              </w:rPr>
              <w:t>10</w:t>
            </w:r>
            <w:r>
              <w:rPr>
                <w:rFonts w:ascii="Times New Roman" w:hAnsi="Times New Roman" w:cs="Times New Roman"/>
                <w:b/>
                <w:sz w:val="20"/>
                <w:szCs w:val="20"/>
              </w:rPr>
              <w:t xml:space="preserve"> – 8:</w:t>
            </w:r>
            <w:r w:rsidR="00067870">
              <w:rPr>
                <w:rFonts w:ascii="Times New Roman" w:hAnsi="Times New Roman" w:cs="Times New Roman"/>
                <w:b/>
                <w:sz w:val="20"/>
                <w:szCs w:val="20"/>
              </w:rPr>
              <w:t>2</w:t>
            </w:r>
            <w:r w:rsidR="009267A2">
              <w:rPr>
                <w:rFonts w:ascii="Times New Roman" w:hAnsi="Times New Roman" w:cs="Times New Roman"/>
                <w:b/>
                <w:sz w:val="20"/>
                <w:szCs w:val="20"/>
              </w:rPr>
              <w:t>0</w:t>
            </w:r>
          </w:p>
        </w:tc>
        <w:tc>
          <w:tcPr>
            <w:tcW w:w="6695" w:type="dxa"/>
          </w:tcPr>
          <w:p w:rsidR="00F649BA" w:rsidRPr="009D58DC" w:rsidRDefault="00854154" w:rsidP="00067870">
            <w:pPr>
              <w:jc w:val="center"/>
              <w:rPr>
                <w:rFonts w:ascii="Times New Roman" w:hAnsi="Times New Roman" w:cs="Times New Roman"/>
                <w:b/>
                <w:sz w:val="20"/>
                <w:szCs w:val="20"/>
              </w:rPr>
            </w:pPr>
            <w:r>
              <w:rPr>
                <w:rFonts w:ascii="Times New Roman" w:hAnsi="Times New Roman" w:cs="Times New Roman"/>
                <w:b/>
                <w:sz w:val="20"/>
                <w:szCs w:val="20"/>
              </w:rPr>
              <w:t>Утренняя гимнастика 8:</w:t>
            </w:r>
            <w:r w:rsidR="00F649BA">
              <w:rPr>
                <w:rFonts w:ascii="Times New Roman" w:hAnsi="Times New Roman" w:cs="Times New Roman"/>
                <w:b/>
                <w:sz w:val="20"/>
                <w:szCs w:val="20"/>
              </w:rPr>
              <w:t>1</w:t>
            </w:r>
            <w:r w:rsidR="00067870">
              <w:rPr>
                <w:rFonts w:ascii="Times New Roman" w:hAnsi="Times New Roman" w:cs="Times New Roman"/>
                <w:b/>
                <w:sz w:val="20"/>
                <w:szCs w:val="20"/>
              </w:rPr>
              <w:t>5</w:t>
            </w:r>
            <w:r w:rsidR="00F649BA">
              <w:rPr>
                <w:rFonts w:ascii="Times New Roman" w:hAnsi="Times New Roman" w:cs="Times New Roman"/>
                <w:b/>
                <w:sz w:val="20"/>
                <w:szCs w:val="20"/>
              </w:rPr>
              <w:t xml:space="preserve"> </w:t>
            </w:r>
            <w:r>
              <w:rPr>
                <w:rFonts w:ascii="Times New Roman" w:hAnsi="Times New Roman" w:cs="Times New Roman"/>
                <w:b/>
                <w:sz w:val="20"/>
                <w:szCs w:val="20"/>
              </w:rPr>
              <w:t>– 8:</w:t>
            </w:r>
            <w:r w:rsidR="00F649BA">
              <w:rPr>
                <w:rFonts w:ascii="Times New Roman" w:hAnsi="Times New Roman" w:cs="Times New Roman"/>
                <w:b/>
                <w:sz w:val="20"/>
                <w:szCs w:val="20"/>
              </w:rPr>
              <w:t>25</w:t>
            </w:r>
          </w:p>
        </w:tc>
      </w:tr>
      <w:tr w:rsidR="00F649BA" w:rsidRPr="009D58DC" w:rsidTr="00F20168">
        <w:trPr>
          <w:jc w:val="center"/>
        </w:trPr>
        <w:tc>
          <w:tcPr>
            <w:tcW w:w="7435" w:type="dxa"/>
          </w:tcPr>
          <w:p w:rsidR="00F649BA" w:rsidRPr="009D58DC" w:rsidRDefault="00854154" w:rsidP="00023034">
            <w:pPr>
              <w:jc w:val="center"/>
              <w:rPr>
                <w:rFonts w:ascii="Times New Roman" w:hAnsi="Times New Roman" w:cs="Times New Roman"/>
                <w:b/>
                <w:sz w:val="20"/>
                <w:szCs w:val="20"/>
              </w:rPr>
            </w:pPr>
            <w:r>
              <w:rPr>
                <w:rFonts w:ascii="Times New Roman" w:hAnsi="Times New Roman" w:cs="Times New Roman"/>
                <w:b/>
                <w:sz w:val="20"/>
                <w:szCs w:val="20"/>
              </w:rPr>
              <w:t>1 Завтрак  8:20– 8:</w:t>
            </w:r>
            <w:r w:rsidR="00067870">
              <w:rPr>
                <w:rFonts w:ascii="Times New Roman" w:hAnsi="Times New Roman" w:cs="Times New Roman"/>
                <w:b/>
                <w:sz w:val="20"/>
                <w:szCs w:val="20"/>
              </w:rPr>
              <w:t>5</w:t>
            </w:r>
            <w:r w:rsidR="00F649BA">
              <w:rPr>
                <w:rFonts w:ascii="Times New Roman" w:hAnsi="Times New Roman" w:cs="Times New Roman"/>
                <w:b/>
                <w:sz w:val="20"/>
                <w:szCs w:val="20"/>
              </w:rPr>
              <w:t>5</w:t>
            </w:r>
          </w:p>
        </w:tc>
        <w:tc>
          <w:tcPr>
            <w:tcW w:w="6695" w:type="dxa"/>
          </w:tcPr>
          <w:p w:rsidR="00F649BA" w:rsidRPr="009D58DC" w:rsidRDefault="00854154" w:rsidP="00067870">
            <w:pPr>
              <w:jc w:val="center"/>
              <w:rPr>
                <w:rFonts w:ascii="Times New Roman" w:hAnsi="Times New Roman" w:cs="Times New Roman"/>
                <w:b/>
                <w:sz w:val="20"/>
                <w:szCs w:val="20"/>
              </w:rPr>
            </w:pPr>
            <w:r>
              <w:rPr>
                <w:rFonts w:ascii="Times New Roman" w:hAnsi="Times New Roman" w:cs="Times New Roman"/>
                <w:b/>
                <w:sz w:val="20"/>
                <w:szCs w:val="20"/>
              </w:rPr>
              <w:t>1 Завтрак  8:25 – 8:</w:t>
            </w:r>
            <w:r w:rsidR="00067870">
              <w:rPr>
                <w:rFonts w:ascii="Times New Roman" w:hAnsi="Times New Roman" w:cs="Times New Roman"/>
                <w:b/>
                <w:sz w:val="20"/>
                <w:szCs w:val="20"/>
              </w:rPr>
              <w:t>50</w:t>
            </w:r>
          </w:p>
        </w:tc>
      </w:tr>
      <w:tr w:rsidR="00F649BA" w:rsidRPr="009D58DC" w:rsidTr="00F20168">
        <w:trPr>
          <w:jc w:val="center"/>
        </w:trPr>
        <w:tc>
          <w:tcPr>
            <w:tcW w:w="7435" w:type="dxa"/>
          </w:tcPr>
          <w:p w:rsidR="00F649BA" w:rsidRPr="009D58DC" w:rsidRDefault="00F649BA" w:rsidP="00067870">
            <w:pPr>
              <w:jc w:val="center"/>
              <w:rPr>
                <w:rFonts w:ascii="Times New Roman" w:hAnsi="Times New Roman" w:cs="Times New Roman"/>
                <w:b/>
                <w:sz w:val="20"/>
                <w:szCs w:val="20"/>
              </w:rPr>
            </w:pPr>
            <w:r>
              <w:rPr>
                <w:rFonts w:ascii="Times New Roman" w:hAnsi="Times New Roman" w:cs="Times New Roman"/>
                <w:b/>
                <w:sz w:val="20"/>
                <w:szCs w:val="20"/>
              </w:rPr>
              <w:t>Игры, само</w:t>
            </w:r>
            <w:r w:rsidR="00C93DF2">
              <w:rPr>
                <w:rFonts w:ascii="Times New Roman" w:hAnsi="Times New Roman" w:cs="Times New Roman"/>
                <w:b/>
                <w:sz w:val="20"/>
                <w:szCs w:val="20"/>
              </w:rPr>
              <w:t xml:space="preserve">стоятельная деятельность детей </w:t>
            </w:r>
            <w:r w:rsidR="00854154">
              <w:rPr>
                <w:rFonts w:ascii="Times New Roman" w:hAnsi="Times New Roman" w:cs="Times New Roman"/>
                <w:b/>
                <w:sz w:val="20"/>
                <w:szCs w:val="20"/>
              </w:rPr>
              <w:t>8:</w:t>
            </w:r>
            <w:r w:rsidR="00067870">
              <w:rPr>
                <w:rFonts w:ascii="Times New Roman" w:hAnsi="Times New Roman" w:cs="Times New Roman"/>
                <w:b/>
                <w:sz w:val="20"/>
                <w:szCs w:val="20"/>
              </w:rPr>
              <w:t>5</w:t>
            </w:r>
            <w:r w:rsidR="00854154">
              <w:rPr>
                <w:rFonts w:ascii="Times New Roman" w:hAnsi="Times New Roman" w:cs="Times New Roman"/>
                <w:b/>
                <w:sz w:val="20"/>
                <w:szCs w:val="20"/>
              </w:rPr>
              <w:t>5 – 9:</w:t>
            </w:r>
            <w:r w:rsidR="00067870">
              <w:rPr>
                <w:rFonts w:ascii="Times New Roman" w:hAnsi="Times New Roman" w:cs="Times New Roman"/>
                <w:b/>
                <w:sz w:val="20"/>
                <w:szCs w:val="20"/>
              </w:rPr>
              <w:t>1</w:t>
            </w:r>
            <w:r>
              <w:rPr>
                <w:rFonts w:ascii="Times New Roman" w:hAnsi="Times New Roman" w:cs="Times New Roman"/>
                <w:b/>
                <w:sz w:val="20"/>
                <w:szCs w:val="20"/>
              </w:rPr>
              <w:t>0</w:t>
            </w:r>
          </w:p>
        </w:tc>
        <w:tc>
          <w:tcPr>
            <w:tcW w:w="6695" w:type="dxa"/>
          </w:tcPr>
          <w:p w:rsidR="00F649BA" w:rsidRPr="009D58DC" w:rsidRDefault="00F649BA" w:rsidP="00C93DF2">
            <w:pPr>
              <w:jc w:val="center"/>
              <w:rPr>
                <w:rFonts w:ascii="Times New Roman" w:hAnsi="Times New Roman" w:cs="Times New Roman"/>
                <w:b/>
                <w:sz w:val="20"/>
                <w:szCs w:val="20"/>
              </w:rPr>
            </w:pPr>
            <w:r>
              <w:rPr>
                <w:rFonts w:ascii="Times New Roman" w:hAnsi="Times New Roman" w:cs="Times New Roman"/>
                <w:b/>
                <w:sz w:val="20"/>
                <w:szCs w:val="20"/>
              </w:rPr>
              <w:t>Игры, сам</w:t>
            </w:r>
            <w:r w:rsidR="00C93DF2">
              <w:rPr>
                <w:rFonts w:ascii="Times New Roman" w:hAnsi="Times New Roman" w:cs="Times New Roman"/>
                <w:b/>
                <w:sz w:val="20"/>
                <w:szCs w:val="20"/>
              </w:rPr>
              <w:t>остоятельная деятельность детей</w:t>
            </w:r>
            <w:r w:rsidR="00854154">
              <w:rPr>
                <w:rFonts w:ascii="Times New Roman" w:hAnsi="Times New Roman" w:cs="Times New Roman"/>
                <w:b/>
                <w:sz w:val="20"/>
                <w:szCs w:val="20"/>
              </w:rPr>
              <w:t xml:space="preserve"> 8:</w:t>
            </w:r>
            <w:r>
              <w:rPr>
                <w:rFonts w:ascii="Times New Roman" w:hAnsi="Times New Roman" w:cs="Times New Roman"/>
                <w:b/>
                <w:sz w:val="20"/>
                <w:szCs w:val="20"/>
              </w:rPr>
              <w:t>5</w:t>
            </w:r>
            <w:r w:rsidR="00067870">
              <w:rPr>
                <w:rFonts w:ascii="Times New Roman" w:hAnsi="Times New Roman" w:cs="Times New Roman"/>
                <w:b/>
                <w:sz w:val="20"/>
                <w:szCs w:val="20"/>
              </w:rPr>
              <w:t>0</w:t>
            </w:r>
            <w:r w:rsidR="00854154">
              <w:rPr>
                <w:rFonts w:ascii="Times New Roman" w:hAnsi="Times New Roman" w:cs="Times New Roman"/>
                <w:b/>
                <w:sz w:val="20"/>
                <w:szCs w:val="20"/>
              </w:rPr>
              <w:t xml:space="preserve"> – 9:</w:t>
            </w:r>
            <w:r>
              <w:rPr>
                <w:rFonts w:ascii="Times New Roman" w:hAnsi="Times New Roman" w:cs="Times New Roman"/>
                <w:b/>
                <w:sz w:val="20"/>
                <w:szCs w:val="20"/>
              </w:rPr>
              <w:t>00</w:t>
            </w:r>
          </w:p>
        </w:tc>
      </w:tr>
      <w:tr w:rsidR="00F649BA" w:rsidRPr="009D58DC" w:rsidTr="00F20168">
        <w:trPr>
          <w:jc w:val="center"/>
        </w:trPr>
        <w:tc>
          <w:tcPr>
            <w:tcW w:w="7435" w:type="dxa"/>
          </w:tcPr>
          <w:p w:rsidR="00067870" w:rsidRDefault="00174144" w:rsidP="009267A2">
            <w:pPr>
              <w:jc w:val="center"/>
              <w:rPr>
                <w:rFonts w:ascii="Times New Roman" w:hAnsi="Times New Roman" w:cs="Times New Roman"/>
                <w:b/>
                <w:sz w:val="20"/>
                <w:szCs w:val="20"/>
              </w:rPr>
            </w:pPr>
            <w:r>
              <w:rPr>
                <w:rFonts w:ascii="Times New Roman" w:hAnsi="Times New Roman" w:cs="Times New Roman"/>
                <w:b/>
                <w:sz w:val="20"/>
                <w:szCs w:val="20"/>
              </w:rPr>
              <w:t>О</w:t>
            </w:r>
            <w:r w:rsidR="00F649BA">
              <w:rPr>
                <w:rFonts w:ascii="Times New Roman" w:hAnsi="Times New Roman" w:cs="Times New Roman"/>
                <w:b/>
                <w:sz w:val="20"/>
                <w:szCs w:val="20"/>
              </w:rPr>
              <w:t>бразовательная деятельность (по подгруппам)</w:t>
            </w:r>
            <w:r w:rsidR="00386361">
              <w:rPr>
                <w:rFonts w:ascii="Times New Roman" w:hAnsi="Times New Roman" w:cs="Times New Roman"/>
                <w:b/>
                <w:sz w:val="20"/>
                <w:szCs w:val="20"/>
              </w:rPr>
              <w:t xml:space="preserve"> </w:t>
            </w:r>
          </w:p>
          <w:p w:rsidR="00F649BA" w:rsidRPr="009D58DC" w:rsidRDefault="00854154" w:rsidP="009267A2">
            <w:pPr>
              <w:jc w:val="center"/>
              <w:rPr>
                <w:rFonts w:ascii="Times New Roman" w:hAnsi="Times New Roman" w:cs="Times New Roman"/>
                <w:b/>
                <w:sz w:val="20"/>
                <w:szCs w:val="20"/>
              </w:rPr>
            </w:pPr>
            <w:r>
              <w:rPr>
                <w:rFonts w:ascii="Times New Roman" w:hAnsi="Times New Roman" w:cs="Times New Roman"/>
                <w:b/>
                <w:sz w:val="20"/>
                <w:szCs w:val="20"/>
              </w:rPr>
              <w:t>9:</w:t>
            </w:r>
            <w:r w:rsidR="00386361">
              <w:rPr>
                <w:rFonts w:ascii="Times New Roman" w:hAnsi="Times New Roman" w:cs="Times New Roman"/>
                <w:b/>
                <w:sz w:val="20"/>
                <w:szCs w:val="20"/>
              </w:rPr>
              <w:t>1</w:t>
            </w:r>
            <w:r w:rsidR="00F3469E">
              <w:rPr>
                <w:rFonts w:ascii="Times New Roman" w:hAnsi="Times New Roman" w:cs="Times New Roman"/>
                <w:b/>
                <w:sz w:val="20"/>
                <w:szCs w:val="20"/>
              </w:rPr>
              <w:t>0</w:t>
            </w:r>
            <w:r w:rsidR="00F649BA">
              <w:rPr>
                <w:rFonts w:ascii="Times New Roman" w:hAnsi="Times New Roman" w:cs="Times New Roman"/>
                <w:b/>
                <w:sz w:val="20"/>
                <w:szCs w:val="20"/>
              </w:rPr>
              <w:t>-</w:t>
            </w:r>
            <w:r w:rsidR="00386361">
              <w:rPr>
                <w:rFonts w:ascii="Times New Roman" w:hAnsi="Times New Roman" w:cs="Times New Roman"/>
                <w:b/>
                <w:sz w:val="20"/>
                <w:szCs w:val="20"/>
              </w:rPr>
              <w:t>10</w:t>
            </w:r>
            <w:r>
              <w:rPr>
                <w:rFonts w:ascii="Times New Roman" w:hAnsi="Times New Roman" w:cs="Times New Roman"/>
                <w:b/>
                <w:sz w:val="20"/>
                <w:szCs w:val="20"/>
              </w:rPr>
              <w:t>:</w:t>
            </w:r>
            <w:r w:rsidR="00386361">
              <w:rPr>
                <w:rFonts w:ascii="Times New Roman" w:hAnsi="Times New Roman" w:cs="Times New Roman"/>
                <w:b/>
                <w:sz w:val="20"/>
                <w:szCs w:val="20"/>
              </w:rPr>
              <w:t>0</w:t>
            </w:r>
            <w:r w:rsidR="00F649BA">
              <w:rPr>
                <w:rFonts w:ascii="Times New Roman" w:hAnsi="Times New Roman" w:cs="Times New Roman"/>
                <w:b/>
                <w:sz w:val="20"/>
                <w:szCs w:val="20"/>
              </w:rPr>
              <w:t>0</w:t>
            </w:r>
            <w:r>
              <w:rPr>
                <w:rFonts w:ascii="Times New Roman" w:hAnsi="Times New Roman" w:cs="Times New Roman"/>
                <w:b/>
                <w:sz w:val="20"/>
                <w:szCs w:val="20"/>
              </w:rPr>
              <w:t>; 9:</w:t>
            </w:r>
            <w:r w:rsidR="00CE1CB4">
              <w:rPr>
                <w:rFonts w:ascii="Times New Roman" w:hAnsi="Times New Roman" w:cs="Times New Roman"/>
                <w:b/>
                <w:sz w:val="20"/>
                <w:szCs w:val="20"/>
              </w:rPr>
              <w:t>20-10:</w:t>
            </w:r>
            <w:r w:rsidR="00067870">
              <w:rPr>
                <w:rFonts w:ascii="Times New Roman" w:hAnsi="Times New Roman" w:cs="Times New Roman"/>
                <w:b/>
                <w:sz w:val="20"/>
                <w:szCs w:val="20"/>
              </w:rPr>
              <w:t>00</w:t>
            </w:r>
          </w:p>
        </w:tc>
        <w:tc>
          <w:tcPr>
            <w:tcW w:w="6695" w:type="dxa"/>
          </w:tcPr>
          <w:p w:rsidR="00F649BA" w:rsidRDefault="00174144" w:rsidP="009D58DC">
            <w:pPr>
              <w:jc w:val="center"/>
              <w:rPr>
                <w:rFonts w:ascii="Times New Roman" w:hAnsi="Times New Roman" w:cs="Times New Roman"/>
                <w:b/>
                <w:sz w:val="20"/>
                <w:szCs w:val="20"/>
              </w:rPr>
            </w:pPr>
            <w:r>
              <w:rPr>
                <w:rFonts w:ascii="Times New Roman" w:hAnsi="Times New Roman" w:cs="Times New Roman"/>
                <w:b/>
                <w:sz w:val="20"/>
                <w:szCs w:val="20"/>
              </w:rPr>
              <w:t>О</w:t>
            </w:r>
            <w:r w:rsidR="00F649BA">
              <w:rPr>
                <w:rFonts w:ascii="Times New Roman" w:hAnsi="Times New Roman" w:cs="Times New Roman"/>
                <w:b/>
                <w:sz w:val="20"/>
                <w:szCs w:val="20"/>
              </w:rPr>
              <w:t xml:space="preserve">бразовательная деятельность (по подгруппам) </w:t>
            </w:r>
          </w:p>
          <w:p w:rsidR="00F649BA" w:rsidRPr="009D58DC" w:rsidRDefault="00854154" w:rsidP="00F20168">
            <w:pPr>
              <w:jc w:val="center"/>
              <w:rPr>
                <w:rFonts w:ascii="Times New Roman" w:hAnsi="Times New Roman" w:cs="Times New Roman"/>
                <w:b/>
                <w:sz w:val="20"/>
                <w:szCs w:val="20"/>
              </w:rPr>
            </w:pPr>
            <w:r>
              <w:rPr>
                <w:rFonts w:ascii="Times New Roman" w:hAnsi="Times New Roman" w:cs="Times New Roman"/>
                <w:b/>
                <w:sz w:val="20"/>
                <w:szCs w:val="20"/>
              </w:rPr>
              <w:t>9:00 – 10:00; 09:</w:t>
            </w:r>
            <w:r w:rsidR="00F20168">
              <w:rPr>
                <w:rFonts w:ascii="Times New Roman" w:hAnsi="Times New Roman" w:cs="Times New Roman"/>
                <w:b/>
                <w:sz w:val="20"/>
                <w:szCs w:val="20"/>
              </w:rPr>
              <w:t>0</w:t>
            </w:r>
            <w:r w:rsidR="00A63465">
              <w:rPr>
                <w:rFonts w:ascii="Times New Roman" w:hAnsi="Times New Roman" w:cs="Times New Roman"/>
                <w:b/>
                <w:sz w:val="20"/>
                <w:szCs w:val="20"/>
              </w:rPr>
              <w:t>5</w:t>
            </w:r>
            <w:r>
              <w:rPr>
                <w:rFonts w:ascii="Times New Roman" w:hAnsi="Times New Roman" w:cs="Times New Roman"/>
                <w:b/>
                <w:sz w:val="20"/>
                <w:szCs w:val="20"/>
              </w:rPr>
              <w:t xml:space="preserve"> – 10:</w:t>
            </w:r>
            <w:r w:rsidR="00A63465">
              <w:rPr>
                <w:rFonts w:ascii="Times New Roman" w:hAnsi="Times New Roman" w:cs="Times New Roman"/>
                <w:b/>
                <w:sz w:val="20"/>
                <w:szCs w:val="20"/>
              </w:rPr>
              <w:t>5</w:t>
            </w:r>
            <w:r w:rsidR="00F20168">
              <w:rPr>
                <w:rFonts w:ascii="Times New Roman" w:hAnsi="Times New Roman" w:cs="Times New Roman"/>
                <w:b/>
                <w:sz w:val="20"/>
                <w:szCs w:val="20"/>
              </w:rPr>
              <w:t>0</w:t>
            </w:r>
            <w:r w:rsidR="00F649BA">
              <w:rPr>
                <w:rFonts w:ascii="Times New Roman" w:hAnsi="Times New Roman" w:cs="Times New Roman"/>
                <w:b/>
                <w:sz w:val="20"/>
                <w:szCs w:val="20"/>
              </w:rPr>
              <w:t xml:space="preserve"> </w:t>
            </w:r>
          </w:p>
        </w:tc>
      </w:tr>
      <w:tr w:rsidR="00F649BA" w:rsidRPr="009D58DC" w:rsidTr="00F20168">
        <w:trPr>
          <w:jc w:val="center"/>
        </w:trPr>
        <w:tc>
          <w:tcPr>
            <w:tcW w:w="7435" w:type="dxa"/>
          </w:tcPr>
          <w:p w:rsidR="00F649BA" w:rsidRPr="009D58DC" w:rsidRDefault="00854154" w:rsidP="009D58DC">
            <w:pPr>
              <w:jc w:val="center"/>
              <w:rPr>
                <w:rFonts w:ascii="Times New Roman" w:hAnsi="Times New Roman" w:cs="Times New Roman"/>
                <w:b/>
                <w:sz w:val="20"/>
                <w:szCs w:val="20"/>
              </w:rPr>
            </w:pPr>
            <w:r>
              <w:rPr>
                <w:rFonts w:ascii="Times New Roman" w:hAnsi="Times New Roman" w:cs="Times New Roman"/>
                <w:b/>
                <w:sz w:val="20"/>
                <w:szCs w:val="20"/>
              </w:rPr>
              <w:t>2 завтрак  10:</w:t>
            </w:r>
            <w:r w:rsidR="00F649BA">
              <w:rPr>
                <w:rFonts w:ascii="Times New Roman" w:hAnsi="Times New Roman" w:cs="Times New Roman"/>
                <w:b/>
                <w:sz w:val="20"/>
                <w:szCs w:val="20"/>
              </w:rPr>
              <w:t>00</w:t>
            </w:r>
            <w:r>
              <w:rPr>
                <w:rFonts w:ascii="Times New Roman" w:hAnsi="Times New Roman" w:cs="Times New Roman"/>
                <w:b/>
                <w:sz w:val="20"/>
                <w:szCs w:val="20"/>
              </w:rPr>
              <w:t>-10:</w:t>
            </w:r>
            <w:r w:rsidR="00386361">
              <w:rPr>
                <w:rFonts w:ascii="Times New Roman" w:hAnsi="Times New Roman" w:cs="Times New Roman"/>
                <w:b/>
                <w:sz w:val="20"/>
                <w:szCs w:val="20"/>
              </w:rPr>
              <w:t>10</w:t>
            </w:r>
          </w:p>
        </w:tc>
        <w:tc>
          <w:tcPr>
            <w:tcW w:w="6695" w:type="dxa"/>
          </w:tcPr>
          <w:p w:rsidR="00F649BA" w:rsidRPr="009D58DC" w:rsidRDefault="00854154" w:rsidP="009D58DC">
            <w:pPr>
              <w:jc w:val="center"/>
              <w:rPr>
                <w:rFonts w:ascii="Times New Roman" w:hAnsi="Times New Roman" w:cs="Times New Roman"/>
                <w:b/>
                <w:sz w:val="20"/>
                <w:szCs w:val="20"/>
              </w:rPr>
            </w:pPr>
            <w:r>
              <w:rPr>
                <w:rFonts w:ascii="Times New Roman" w:hAnsi="Times New Roman" w:cs="Times New Roman"/>
                <w:b/>
                <w:sz w:val="20"/>
                <w:szCs w:val="20"/>
              </w:rPr>
              <w:t>2 Завтрак  10:</w:t>
            </w:r>
            <w:r w:rsidR="00F649BA">
              <w:rPr>
                <w:rFonts w:ascii="Times New Roman" w:hAnsi="Times New Roman" w:cs="Times New Roman"/>
                <w:b/>
                <w:sz w:val="20"/>
                <w:szCs w:val="20"/>
              </w:rPr>
              <w:t>00</w:t>
            </w:r>
            <w:r>
              <w:rPr>
                <w:rFonts w:ascii="Times New Roman" w:hAnsi="Times New Roman" w:cs="Times New Roman"/>
                <w:b/>
                <w:sz w:val="20"/>
                <w:szCs w:val="20"/>
              </w:rPr>
              <w:t xml:space="preserve"> – 10:</w:t>
            </w:r>
            <w:r w:rsidR="00F20168">
              <w:rPr>
                <w:rFonts w:ascii="Times New Roman" w:hAnsi="Times New Roman" w:cs="Times New Roman"/>
                <w:b/>
                <w:sz w:val="20"/>
                <w:szCs w:val="20"/>
              </w:rPr>
              <w:t>10</w:t>
            </w:r>
          </w:p>
        </w:tc>
      </w:tr>
      <w:tr w:rsidR="00F649BA" w:rsidRPr="009D58DC" w:rsidTr="00F20168">
        <w:trPr>
          <w:jc w:val="center"/>
        </w:trPr>
        <w:tc>
          <w:tcPr>
            <w:tcW w:w="7435" w:type="dxa"/>
          </w:tcPr>
          <w:p w:rsidR="00F649BA" w:rsidRDefault="00386361" w:rsidP="009D58DC">
            <w:pPr>
              <w:jc w:val="center"/>
              <w:rPr>
                <w:rFonts w:ascii="Times New Roman" w:hAnsi="Times New Roman" w:cs="Times New Roman"/>
                <w:b/>
                <w:sz w:val="20"/>
                <w:szCs w:val="20"/>
              </w:rPr>
            </w:pPr>
            <w:r>
              <w:rPr>
                <w:rFonts w:ascii="Times New Roman" w:hAnsi="Times New Roman" w:cs="Times New Roman"/>
                <w:b/>
                <w:sz w:val="20"/>
                <w:szCs w:val="20"/>
              </w:rPr>
              <w:t>П</w:t>
            </w:r>
            <w:r w:rsidR="00F649BA">
              <w:rPr>
                <w:rFonts w:ascii="Times New Roman" w:hAnsi="Times New Roman" w:cs="Times New Roman"/>
                <w:b/>
                <w:sz w:val="20"/>
                <w:szCs w:val="20"/>
              </w:rPr>
              <w:t xml:space="preserve">одготовка к прогулке, прогулка </w:t>
            </w:r>
          </w:p>
          <w:p w:rsidR="00F649BA" w:rsidRPr="009D58DC" w:rsidRDefault="00854154" w:rsidP="00386361">
            <w:pPr>
              <w:jc w:val="center"/>
              <w:rPr>
                <w:rFonts w:ascii="Times New Roman" w:hAnsi="Times New Roman" w:cs="Times New Roman"/>
                <w:b/>
                <w:sz w:val="20"/>
                <w:szCs w:val="20"/>
              </w:rPr>
            </w:pPr>
            <w:r>
              <w:rPr>
                <w:rFonts w:ascii="Times New Roman" w:hAnsi="Times New Roman" w:cs="Times New Roman"/>
                <w:b/>
                <w:sz w:val="20"/>
                <w:szCs w:val="20"/>
              </w:rPr>
              <w:t>10:</w:t>
            </w:r>
            <w:r w:rsidR="00386361">
              <w:rPr>
                <w:rFonts w:ascii="Times New Roman" w:hAnsi="Times New Roman" w:cs="Times New Roman"/>
                <w:b/>
                <w:sz w:val="20"/>
                <w:szCs w:val="20"/>
              </w:rPr>
              <w:t>1</w:t>
            </w:r>
            <w:r w:rsidR="00F649BA">
              <w:rPr>
                <w:rFonts w:ascii="Times New Roman" w:hAnsi="Times New Roman" w:cs="Times New Roman"/>
                <w:b/>
                <w:sz w:val="20"/>
                <w:szCs w:val="20"/>
              </w:rPr>
              <w:t>0 – 1</w:t>
            </w:r>
            <w:r w:rsidR="00407ECD">
              <w:rPr>
                <w:rFonts w:ascii="Times New Roman" w:hAnsi="Times New Roman" w:cs="Times New Roman"/>
                <w:b/>
                <w:sz w:val="20"/>
                <w:szCs w:val="20"/>
              </w:rPr>
              <w:t>2</w:t>
            </w:r>
            <w:r>
              <w:rPr>
                <w:rFonts w:ascii="Times New Roman" w:hAnsi="Times New Roman" w:cs="Times New Roman"/>
                <w:b/>
                <w:sz w:val="20"/>
                <w:szCs w:val="20"/>
              </w:rPr>
              <w:t>:</w:t>
            </w:r>
            <w:r w:rsidR="00407ECD">
              <w:rPr>
                <w:rFonts w:ascii="Times New Roman" w:hAnsi="Times New Roman" w:cs="Times New Roman"/>
                <w:b/>
                <w:sz w:val="20"/>
                <w:szCs w:val="20"/>
              </w:rPr>
              <w:t>0</w:t>
            </w:r>
            <w:r w:rsidR="00386361">
              <w:rPr>
                <w:rFonts w:ascii="Times New Roman" w:hAnsi="Times New Roman" w:cs="Times New Roman"/>
                <w:b/>
                <w:sz w:val="20"/>
                <w:szCs w:val="20"/>
              </w:rPr>
              <w:t>5</w:t>
            </w:r>
          </w:p>
        </w:tc>
        <w:tc>
          <w:tcPr>
            <w:tcW w:w="6695" w:type="dxa"/>
          </w:tcPr>
          <w:p w:rsidR="00F649BA" w:rsidRDefault="00F20168" w:rsidP="00F20168">
            <w:pPr>
              <w:rPr>
                <w:rFonts w:ascii="Times New Roman" w:hAnsi="Times New Roman" w:cs="Times New Roman"/>
                <w:b/>
                <w:sz w:val="20"/>
                <w:szCs w:val="20"/>
              </w:rPr>
            </w:pPr>
            <w:r>
              <w:rPr>
                <w:rFonts w:ascii="Times New Roman" w:hAnsi="Times New Roman" w:cs="Times New Roman"/>
                <w:b/>
                <w:sz w:val="20"/>
                <w:szCs w:val="20"/>
              </w:rPr>
              <w:t xml:space="preserve">                               П</w:t>
            </w:r>
            <w:r w:rsidR="00F649BA">
              <w:rPr>
                <w:rFonts w:ascii="Times New Roman" w:hAnsi="Times New Roman" w:cs="Times New Roman"/>
                <w:b/>
                <w:sz w:val="20"/>
                <w:szCs w:val="20"/>
              </w:rPr>
              <w:t>одготовка к прогулке, прогулка</w:t>
            </w:r>
          </w:p>
          <w:p w:rsidR="00F649BA" w:rsidRPr="009D58DC" w:rsidRDefault="00854154" w:rsidP="00854154">
            <w:pPr>
              <w:jc w:val="center"/>
              <w:rPr>
                <w:rFonts w:ascii="Times New Roman" w:hAnsi="Times New Roman" w:cs="Times New Roman"/>
                <w:b/>
                <w:sz w:val="20"/>
                <w:szCs w:val="20"/>
              </w:rPr>
            </w:pPr>
            <w:r>
              <w:rPr>
                <w:rFonts w:ascii="Times New Roman" w:hAnsi="Times New Roman" w:cs="Times New Roman"/>
                <w:b/>
                <w:sz w:val="20"/>
                <w:szCs w:val="20"/>
              </w:rPr>
              <w:t>10:</w:t>
            </w:r>
            <w:r w:rsidR="00407ECD">
              <w:rPr>
                <w:rFonts w:ascii="Times New Roman" w:hAnsi="Times New Roman" w:cs="Times New Roman"/>
                <w:b/>
                <w:sz w:val="20"/>
                <w:szCs w:val="20"/>
              </w:rPr>
              <w:t>5</w:t>
            </w:r>
            <w:r w:rsidR="00F20168">
              <w:rPr>
                <w:rFonts w:ascii="Times New Roman" w:hAnsi="Times New Roman" w:cs="Times New Roman"/>
                <w:b/>
                <w:sz w:val="20"/>
                <w:szCs w:val="20"/>
              </w:rPr>
              <w:t>0</w:t>
            </w:r>
            <w:r>
              <w:rPr>
                <w:rFonts w:ascii="Times New Roman" w:hAnsi="Times New Roman" w:cs="Times New Roman"/>
                <w:b/>
                <w:sz w:val="20"/>
                <w:szCs w:val="20"/>
              </w:rPr>
              <w:t xml:space="preserve"> – 12:</w:t>
            </w:r>
            <w:r w:rsidR="00F20168">
              <w:rPr>
                <w:rFonts w:ascii="Times New Roman" w:hAnsi="Times New Roman" w:cs="Times New Roman"/>
                <w:b/>
                <w:sz w:val="20"/>
                <w:szCs w:val="20"/>
              </w:rPr>
              <w:t>30</w:t>
            </w:r>
          </w:p>
        </w:tc>
      </w:tr>
      <w:tr w:rsidR="00F649BA" w:rsidRPr="009D58DC" w:rsidTr="00F20168">
        <w:trPr>
          <w:jc w:val="center"/>
        </w:trPr>
        <w:tc>
          <w:tcPr>
            <w:tcW w:w="7435" w:type="dxa"/>
          </w:tcPr>
          <w:p w:rsidR="00F649BA" w:rsidRPr="009D58DC" w:rsidRDefault="00F649BA" w:rsidP="00386361">
            <w:pPr>
              <w:jc w:val="center"/>
              <w:rPr>
                <w:rFonts w:ascii="Times New Roman" w:hAnsi="Times New Roman" w:cs="Times New Roman"/>
                <w:b/>
                <w:sz w:val="20"/>
                <w:szCs w:val="20"/>
              </w:rPr>
            </w:pPr>
            <w:r>
              <w:rPr>
                <w:rFonts w:ascii="Times New Roman" w:hAnsi="Times New Roman" w:cs="Times New Roman"/>
                <w:b/>
                <w:sz w:val="20"/>
                <w:szCs w:val="20"/>
              </w:rPr>
              <w:t>Возвращение с прогулки</w:t>
            </w:r>
            <w:r w:rsidR="00386361">
              <w:rPr>
                <w:rFonts w:ascii="Times New Roman" w:hAnsi="Times New Roman" w:cs="Times New Roman"/>
                <w:b/>
                <w:sz w:val="20"/>
                <w:szCs w:val="20"/>
              </w:rPr>
              <w:t>, самостоятельная деятельность</w:t>
            </w:r>
            <w:r>
              <w:rPr>
                <w:rFonts w:ascii="Times New Roman" w:hAnsi="Times New Roman" w:cs="Times New Roman"/>
                <w:b/>
                <w:sz w:val="20"/>
                <w:szCs w:val="20"/>
              </w:rPr>
              <w:t xml:space="preserve">  1</w:t>
            </w:r>
            <w:r w:rsidR="00407ECD">
              <w:rPr>
                <w:rFonts w:ascii="Times New Roman" w:hAnsi="Times New Roman" w:cs="Times New Roman"/>
                <w:b/>
                <w:sz w:val="20"/>
                <w:szCs w:val="20"/>
              </w:rPr>
              <w:t>2</w:t>
            </w:r>
            <w:r w:rsidR="00854154">
              <w:rPr>
                <w:rFonts w:ascii="Times New Roman" w:hAnsi="Times New Roman" w:cs="Times New Roman"/>
                <w:b/>
                <w:sz w:val="20"/>
                <w:szCs w:val="20"/>
              </w:rPr>
              <w:t>:</w:t>
            </w:r>
            <w:r w:rsidR="00407ECD">
              <w:rPr>
                <w:rFonts w:ascii="Times New Roman" w:hAnsi="Times New Roman" w:cs="Times New Roman"/>
                <w:b/>
                <w:sz w:val="20"/>
                <w:szCs w:val="20"/>
              </w:rPr>
              <w:t>0</w:t>
            </w:r>
            <w:r w:rsidR="00854154">
              <w:rPr>
                <w:rFonts w:ascii="Times New Roman" w:hAnsi="Times New Roman" w:cs="Times New Roman"/>
                <w:b/>
                <w:sz w:val="20"/>
                <w:szCs w:val="20"/>
              </w:rPr>
              <w:t>5 – 12:</w:t>
            </w:r>
            <w:r w:rsidR="00407ECD">
              <w:rPr>
                <w:rFonts w:ascii="Times New Roman" w:hAnsi="Times New Roman" w:cs="Times New Roman"/>
                <w:b/>
                <w:sz w:val="20"/>
                <w:szCs w:val="20"/>
              </w:rPr>
              <w:t>2</w:t>
            </w:r>
            <w:r>
              <w:rPr>
                <w:rFonts w:ascii="Times New Roman" w:hAnsi="Times New Roman" w:cs="Times New Roman"/>
                <w:b/>
                <w:sz w:val="20"/>
                <w:szCs w:val="20"/>
              </w:rPr>
              <w:t>0</w:t>
            </w:r>
          </w:p>
        </w:tc>
        <w:tc>
          <w:tcPr>
            <w:tcW w:w="6695" w:type="dxa"/>
          </w:tcPr>
          <w:p w:rsidR="00F649BA" w:rsidRPr="009D58DC" w:rsidRDefault="00F649BA" w:rsidP="00407ECD">
            <w:pPr>
              <w:jc w:val="center"/>
              <w:rPr>
                <w:rFonts w:ascii="Times New Roman" w:hAnsi="Times New Roman" w:cs="Times New Roman"/>
                <w:b/>
                <w:sz w:val="20"/>
                <w:szCs w:val="20"/>
              </w:rPr>
            </w:pPr>
            <w:r>
              <w:rPr>
                <w:rFonts w:ascii="Times New Roman" w:hAnsi="Times New Roman" w:cs="Times New Roman"/>
                <w:b/>
                <w:sz w:val="20"/>
                <w:szCs w:val="20"/>
              </w:rPr>
              <w:t>Во</w:t>
            </w:r>
            <w:r w:rsidR="00854154">
              <w:rPr>
                <w:rFonts w:ascii="Times New Roman" w:hAnsi="Times New Roman" w:cs="Times New Roman"/>
                <w:b/>
                <w:sz w:val="20"/>
                <w:szCs w:val="20"/>
              </w:rPr>
              <w:t>звращение с прогулки, игры  12:</w:t>
            </w:r>
            <w:r w:rsidR="00407ECD">
              <w:rPr>
                <w:rFonts w:ascii="Times New Roman" w:hAnsi="Times New Roman" w:cs="Times New Roman"/>
                <w:b/>
                <w:sz w:val="20"/>
                <w:szCs w:val="20"/>
              </w:rPr>
              <w:t>30</w:t>
            </w:r>
            <w:r w:rsidR="00854154">
              <w:rPr>
                <w:rFonts w:ascii="Times New Roman" w:hAnsi="Times New Roman" w:cs="Times New Roman"/>
                <w:b/>
                <w:sz w:val="20"/>
                <w:szCs w:val="20"/>
              </w:rPr>
              <w:t xml:space="preserve"> – 12:</w:t>
            </w:r>
            <w:r>
              <w:rPr>
                <w:rFonts w:ascii="Times New Roman" w:hAnsi="Times New Roman" w:cs="Times New Roman"/>
                <w:b/>
                <w:sz w:val="20"/>
                <w:szCs w:val="20"/>
              </w:rPr>
              <w:t>40</w:t>
            </w:r>
          </w:p>
        </w:tc>
      </w:tr>
      <w:tr w:rsidR="00F649BA" w:rsidRPr="009D58DC" w:rsidTr="00F20168">
        <w:trPr>
          <w:jc w:val="center"/>
        </w:trPr>
        <w:tc>
          <w:tcPr>
            <w:tcW w:w="7435" w:type="dxa"/>
          </w:tcPr>
          <w:p w:rsidR="00F649BA" w:rsidRPr="009D58DC" w:rsidRDefault="00854154" w:rsidP="00407ECD">
            <w:pPr>
              <w:jc w:val="center"/>
              <w:rPr>
                <w:rFonts w:ascii="Times New Roman" w:hAnsi="Times New Roman" w:cs="Times New Roman"/>
                <w:b/>
                <w:sz w:val="20"/>
                <w:szCs w:val="20"/>
              </w:rPr>
            </w:pPr>
            <w:r>
              <w:rPr>
                <w:rFonts w:ascii="Times New Roman" w:hAnsi="Times New Roman" w:cs="Times New Roman"/>
                <w:b/>
                <w:sz w:val="20"/>
                <w:szCs w:val="20"/>
              </w:rPr>
              <w:t>Подготовка к обеду, обед  12:</w:t>
            </w:r>
            <w:r w:rsidR="00407ECD">
              <w:rPr>
                <w:rFonts w:ascii="Times New Roman" w:hAnsi="Times New Roman" w:cs="Times New Roman"/>
                <w:b/>
                <w:sz w:val="20"/>
                <w:szCs w:val="20"/>
              </w:rPr>
              <w:t>20</w:t>
            </w:r>
            <w:r>
              <w:rPr>
                <w:rFonts w:ascii="Times New Roman" w:hAnsi="Times New Roman" w:cs="Times New Roman"/>
                <w:b/>
                <w:sz w:val="20"/>
                <w:szCs w:val="20"/>
              </w:rPr>
              <w:t xml:space="preserve"> – 12:</w:t>
            </w:r>
            <w:r w:rsidR="00407ECD">
              <w:rPr>
                <w:rFonts w:ascii="Times New Roman" w:hAnsi="Times New Roman" w:cs="Times New Roman"/>
                <w:b/>
                <w:sz w:val="20"/>
                <w:szCs w:val="20"/>
              </w:rPr>
              <w:t>5</w:t>
            </w:r>
            <w:r w:rsidR="00F649BA">
              <w:rPr>
                <w:rFonts w:ascii="Times New Roman" w:hAnsi="Times New Roman" w:cs="Times New Roman"/>
                <w:b/>
                <w:sz w:val="20"/>
                <w:szCs w:val="20"/>
              </w:rPr>
              <w:t>0</w:t>
            </w:r>
          </w:p>
        </w:tc>
        <w:tc>
          <w:tcPr>
            <w:tcW w:w="6695" w:type="dxa"/>
          </w:tcPr>
          <w:p w:rsidR="00F649BA" w:rsidRPr="009D58DC" w:rsidRDefault="00854154" w:rsidP="009D58DC">
            <w:pPr>
              <w:jc w:val="center"/>
              <w:rPr>
                <w:rFonts w:ascii="Times New Roman" w:hAnsi="Times New Roman" w:cs="Times New Roman"/>
                <w:b/>
                <w:sz w:val="20"/>
                <w:szCs w:val="20"/>
              </w:rPr>
            </w:pPr>
            <w:r>
              <w:rPr>
                <w:rFonts w:ascii="Times New Roman" w:hAnsi="Times New Roman" w:cs="Times New Roman"/>
                <w:b/>
                <w:sz w:val="20"/>
                <w:szCs w:val="20"/>
              </w:rPr>
              <w:t xml:space="preserve">  Подготовка к обеду, обед  12:40 – 13:</w:t>
            </w:r>
            <w:r w:rsidR="00F649BA">
              <w:rPr>
                <w:rFonts w:ascii="Times New Roman" w:hAnsi="Times New Roman" w:cs="Times New Roman"/>
                <w:b/>
                <w:sz w:val="20"/>
                <w:szCs w:val="20"/>
              </w:rPr>
              <w:t>10</w:t>
            </w:r>
          </w:p>
        </w:tc>
      </w:tr>
      <w:tr w:rsidR="00F649BA" w:rsidRPr="009D58DC" w:rsidTr="00F20168">
        <w:trPr>
          <w:jc w:val="center"/>
        </w:trPr>
        <w:tc>
          <w:tcPr>
            <w:tcW w:w="7435" w:type="dxa"/>
          </w:tcPr>
          <w:p w:rsidR="00F649BA" w:rsidRPr="009D58DC" w:rsidRDefault="00F649BA" w:rsidP="00407ECD">
            <w:pPr>
              <w:jc w:val="center"/>
              <w:rPr>
                <w:rFonts w:ascii="Times New Roman" w:hAnsi="Times New Roman" w:cs="Times New Roman"/>
                <w:b/>
                <w:sz w:val="20"/>
                <w:szCs w:val="20"/>
              </w:rPr>
            </w:pPr>
            <w:r>
              <w:rPr>
                <w:rFonts w:ascii="Times New Roman" w:hAnsi="Times New Roman" w:cs="Times New Roman"/>
                <w:b/>
                <w:sz w:val="20"/>
                <w:szCs w:val="20"/>
              </w:rPr>
              <w:t>Подготовка ко сну, сон  1</w:t>
            </w:r>
            <w:r w:rsidR="00854154">
              <w:rPr>
                <w:rFonts w:ascii="Times New Roman" w:hAnsi="Times New Roman" w:cs="Times New Roman"/>
                <w:b/>
                <w:sz w:val="20"/>
                <w:szCs w:val="20"/>
              </w:rPr>
              <w:t>2:</w:t>
            </w:r>
            <w:r w:rsidR="00407ECD">
              <w:rPr>
                <w:rFonts w:ascii="Times New Roman" w:hAnsi="Times New Roman" w:cs="Times New Roman"/>
                <w:b/>
                <w:sz w:val="20"/>
                <w:szCs w:val="20"/>
              </w:rPr>
              <w:t>5</w:t>
            </w:r>
            <w:r w:rsidR="00854154">
              <w:rPr>
                <w:rFonts w:ascii="Times New Roman" w:hAnsi="Times New Roman" w:cs="Times New Roman"/>
                <w:b/>
                <w:sz w:val="20"/>
                <w:szCs w:val="20"/>
              </w:rPr>
              <w:t>0 – 15:</w:t>
            </w:r>
            <w:r>
              <w:rPr>
                <w:rFonts w:ascii="Times New Roman" w:hAnsi="Times New Roman" w:cs="Times New Roman"/>
                <w:b/>
                <w:sz w:val="20"/>
                <w:szCs w:val="20"/>
              </w:rPr>
              <w:t>00</w:t>
            </w:r>
          </w:p>
        </w:tc>
        <w:tc>
          <w:tcPr>
            <w:tcW w:w="6695" w:type="dxa"/>
          </w:tcPr>
          <w:p w:rsidR="00F649BA" w:rsidRPr="009D58DC" w:rsidRDefault="00F649BA" w:rsidP="00854154">
            <w:pPr>
              <w:jc w:val="center"/>
              <w:rPr>
                <w:rFonts w:ascii="Times New Roman" w:hAnsi="Times New Roman" w:cs="Times New Roman"/>
                <w:b/>
                <w:sz w:val="20"/>
                <w:szCs w:val="20"/>
              </w:rPr>
            </w:pPr>
            <w:r>
              <w:rPr>
                <w:rFonts w:ascii="Times New Roman" w:hAnsi="Times New Roman" w:cs="Times New Roman"/>
                <w:b/>
                <w:sz w:val="20"/>
                <w:szCs w:val="20"/>
              </w:rPr>
              <w:t>Подготовка ко сну, сон  13</w:t>
            </w:r>
            <w:r w:rsidR="00854154">
              <w:rPr>
                <w:rFonts w:ascii="Times New Roman" w:hAnsi="Times New Roman" w:cs="Times New Roman"/>
                <w:b/>
                <w:sz w:val="20"/>
                <w:szCs w:val="20"/>
              </w:rPr>
              <w:t>:</w:t>
            </w:r>
            <w:r>
              <w:rPr>
                <w:rFonts w:ascii="Times New Roman" w:hAnsi="Times New Roman" w:cs="Times New Roman"/>
                <w:b/>
                <w:sz w:val="20"/>
                <w:szCs w:val="20"/>
              </w:rPr>
              <w:t xml:space="preserve">10 </w:t>
            </w:r>
            <w:r w:rsidR="00854154">
              <w:rPr>
                <w:rFonts w:ascii="Times New Roman" w:hAnsi="Times New Roman" w:cs="Times New Roman"/>
                <w:b/>
                <w:sz w:val="20"/>
                <w:szCs w:val="20"/>
              </w:rPr>
              <w:t>– 15:</w:t>
            </w:r>
            <w:r>
              <w:rPr>
                <w:rFonts w:ascii="Times New Roman" w:hAnsi="Times New Roman" w:cs="Times New Roman"/>
                <w:b/>
                <w:sz w:val="20"/>
                <w:szCs w:val="20"/>
              </w:rPr>
              <w:t>00</w:t>
            </w:r>
          </w:p>
        </w:tc>
      </w:tr>
      <w:tr w:rsidR="00F649BA" w:rsidRPr="009D58DC" w:rsidTr="00F20168">
        <w:trPr>
          <w:jc w:val="center"/>
        </w:trPr>
        <w:tc>
          <w:tcPr>
            <w:tcW w:w="7435" w:type="dxa"/>
          </w:tcPr>
          <w:p w:rsidR="00F649BA" w:rsidRPr="009D58DC" w:rsidRDefault="00F649BA" w:rsidP="009D58DC">
            <w:pPr>
              <w:jc w:val="center"/>
              <w:rPr>
                <w:rFonts w:ascii="Times New Roman" w:hAnsi="Times New Roman" w:cs="Times New Roman"/>
                <w:b/>
                <w:sz w:val="20"/>
                <w:szCs w:val="20"/>
              </w:rPr>
            </w:pPr>
            <w:r>
              <w:rPr>
                <w:rFonts w:ascii="Times New Roman" w:hAnsi="Times New Roman" w:cs="Times New Roman"/>
                <w:b/>
                <w:sz w:val="20"/>
                <w:szCs w:val="20"/>
              </w:rPr>
              <w:t>Постепенный подъем, воздушные, водные процедуры</w:t>
            </w:r>
            <w:r w:rsidR="00386361">
              <w:rPr>
                <w:rFonts w:ascii="Times New Roman" w:hAnsi="Times New Roman" w:cs="Times New Roman"/>
                <w:b/>
                <w:sz w:val="20"/>
                <w:szCs w:val="20"/>
              </w:rPr>
              <w:t>, самостоятельная деятельность</w:t>
            </w:r>
            <w:r w:rsidR="00854154">
              <w:rPr>
                <w:rFonts w:ascii="Times New Roman" w:hAnsi="Times New Roman" w:cs="Times New Roman"/>
                <w:b/>
                <w:sz w:val="20"/>
                <w:szCs w:val="20"/>
              </w:rPr>
              <w:t xml:space="preserve">  15:00 – 15:</w:t>
            </w:r>
            <w:r>
              <w:rPr>
                <w:rFonts w:ascii="Times New Roman" w:hAnsi="Times New Roman" w:cs="Times New Roman"/>
                <w:b/>
                <w:sz w:val="20"/>
                <w:szCs w:val="20"/>
              </w:rPr>
              <w:t>25</w:t>
            </w:r>
          </w:p>
        </w:tc>
        <w:tc>
          <w:tcPr>
            <w:tcW w:w="6695" w:type="dxa"/>
          </w:tcPr>
          <w:p w:rsidR="00F649BA" w:rsidRPr="009D58DC" w:rsidRDefault="00F649BA" w:rsidP="00854154">
            <w:pPr>
              <w:jc w:val="center"/>
              <w:rPr>
                <w:rFonts w:ascii="Times New Roman" w:hAnsi="Times New Roman" w:cs="Times New Roman"/>
                <w:b/>
                <w:sz w:val="20"/>
                <w:szCs w:val="20"/>
              </w:rPr>
            </w:pPr>
            <w:r>
              <w:rPr>
                <w:rFonts w:ascii="Times New Roman" w:hAnsi="Times New Roman" w:cs="Times New Roman"/>
                <w:b/>
                <w:sz w:val="20"/>
                <w:szCs w:val="20"/>
              </w:rPr>
              <w:t xml:space="preserve">Постепенный подъём, </w:t>
            </w:r>
            <w:r w:rsidR="00854154">
              <w:rPr>
                <w:rFonts w:ascii="Times New Roman" w:hAnsi="Times New Roman" w:cs="Times New Roman"/>
                <w:b/>
                <w:sz w:val="20"/>
                <w:szCs w:val="20"/>
              </w:rPr>
              <w:t>воздушные, водные процедуры  15:</w:t>
            </w:r>
            <w:r>
              <w:rPr>
                <w:rFonts w:ascii="Times New Roman" w:hAnsi="Times New Roman" w:cs="Times New Roman"/>
                <w:b/>
                <w:sz w:val="20"/>
                <w:szCs w:val="20"/>
              </w:rPr>
              <w:t>00 – 15</w:t>
            </w:r>
            <w:r w:rsidR="00854154">
              <w:rPr>
                <w:rFonts w:ascii="Times New Roman" w:hAnsi="Times New Roman" w:cs="Times New Roman"/>
                <w:b/>
                <w:sz w:val="20"/>
                <w:szCs w:val="20"/>
              </w:rPr>
              <w:t>:</w:t>
            </w:r>
            <w:r>
              <w:rPr>
                <w:rFonts w:ascii="Times New Roman" w:hAnsi="Times New Roman" w:cs="Times New Roman"/>
                <w:b/>
                <w:sz w:val="20"/>
                <w:szCs w:val="20"/>
              </w:rPr>
              <w:t>25</w:t>
            </w:r>
          </w:p>
        </w:tc>
      </w:tr>
      <w:tr w:rsidR="00F649BA" w:rsidRPr="009D58DC" w:rsidTr="00F20168">
        <w:trPr>
          <w:jc w:val="center"/>
        </w:trPr>
        <w:tc>
          <w:tcPr>
            <w:tcW w:w="7435" w:type="dxa"/>
          </w:tcPr>
          <w:p w:rsidR="00F649BA" w:rsidRPr="009D58DC" w:rsidRDefault="00854154" w:rsidP="000B7553">
            <w:pPr>
              <w:jc w:val="center"/>
              <w:rPr>
                <w:rFonts w:ascii="Times New Roman" w:hAnsi="Times New Roman" w:cs="Times New Roman"/>
                <w:b/>
                <w:sz w:val="20"/>
                <w:szCs w:val="20"/>
              </w:rPr>
            </w:pPr>
            <w:r>
              <w:rPr>
                <w:rFonts w:ascii="Times New Roman" w:hAnsi="Times New Roman" w:cs="Times New Roman"/>
                <w:b/>
                <w:sz w:val="20"/>
                <w:szCs w:val="20"/>
              </w:rPr>
              <w:t>Полдник  15:25 – 15:</w:t>
            </w:r>
            <w:r w:rsidR="00F649BA">
              <w:rPr>
                <w:rFonts w:ascii="Times New Roman" w:hAnsi="Times New Roman" w:cs="Times New Roman"/>
                <w:b/>
                <w:sz w:val="20"/>
                <w:szCs w:val="20"/>
              </w:rPr>
              <w:t>50</w:t>
            </w:r>
          </w:p>
        </w:tc>
        <w:tc>
          <w:tcPr>
            <w:tcW w:w="6695" w:type="dxa"/>
          </w:tcPr>
          <w:p w:rsidR="00F649BA" w:rsidRPr="009D58DC" w:rsidRDefault="00854154" w:rsidP="000B7553">
            <w:pPr>
              <w:jc w:val="center"/>
              <w:rPr>
                <w:rFonts w:ascii="Times New Roman" w:hAnsi="Times New Roman" w:cs="Times New Roman"/>
                <w:b/>
                <w:sz w:val="20"/>
                <w:szCs w:val="20"/>
              </w:rPr>
            </w:pPr>
            <w:r>
              <w:rPr>
                <w:rFonts w:ascii="Times New Roman" w:hAnsi="Times New Roman" w:cs="Times New Roman"/>
                <w:b/>
                <w:sz w:val="20"/>
                <w:szCs w:val="20"/>
              </w:rPr>
              <w:t>Полдник  15:25 – 15:</w:t>
            </w:r>
            <w:r w:rsidR="00F649BA">
              <w:rPr>
                <w:rFonts w:ascii="Times New Roman" w:hAnsi="Times New Roman" w:cs="Times New Roman"/>
                <w:b/>
                <w:sz w:val="20"/>
                <w:szCs w:val="20"/>
              </w:rPr>
              <w:t>40</w:t>
            </w:r>
          </w:p>
        </w:tc>
      </w:tr>
      <w:tr w:rsidR="00F649BA" w:rsidRPr="009D58DC" w:rsidTr="00F20168">
        <w:trPr>
          <w:jc w:val="center"/>
        </w:trPr>
        <w:tc>
          <w:tcPr>
            <w:tcW w:w="7435" w:type="dxa"/>
          </w:tcPr>
          <w:p w:rsidR="00386361" w:rsidRDefault="00386361" w:rsidP="00386361">
            <w:pPr>
              <w:jc w:val="center"/>
              <w:rPr>
                <w:rFonts w:ascii="Times New Roman" w:hAnsi="Times New Roman" w:cs="Times New Roman"/>
                <w:b/>
                <w:sz w:val="20"/>
                <w:szCs w:val="20"/>
              </w:rPr>
            </w:pPr>
            <w:r>
              <w:rPr>
                <w:rFonts w:ascii="Times New Roman" w:hAnsi="Times New Roman" w:cs="Times New Roman"/>
                <w:b/>
                <w:sz w:val="20"/>
                <w:szCs w:val="20"/>
              </w:rPr>
              <w:t>Игры, самостоятельная деятельность и организованная детская деятельность</w:t>
            </w:r>
          </w:p>
          <w:p w:rsidR="00F649BA" w:rsidRPr="009D58DC" w:rsidRDefault="00854154" w:rsidP="00F20168">
            <w:pPr>
              <w:jc w:val="center"/>
              <w:rPr>
                <w:rFonts w:ascii="Times New Roman" w:hAnsi="Times New Roman" w:cs="Times New Roman"/>
                <w:b/>
                <w:sz w:val="20"/>
                <w:szCs w:val="20"/>
              </w:rPr>
            </w:pPr>
            <w:r>
              <w:rPr>
                <w:rFonts w:ascii="Times New Roman" w:hAnsi="Times New Roman" w:cs="Times New Roman"/>
                <w:b/>
                <w:sz w:val="20"/>
                <w:szCs w:val="20"/>
              </w:rPr>
              <w:t xml:space="preserve">  15:50 – 16:</w:t>
            </w:r>
            <w:r w:rsidR="00F20168">
              <w:rPr>
                <w:rFonts w:ascii="Times New Roman" w:hAnsi="Times New Roman" w:cs="Times New Roman"/>
                <w:b/>
                <w:sz w:val="20"/>
                <w:szCs w:val="20"/>
              </w:rPr>
              <w:t>3</w:t>
            </w:r>
            <w:r w:rsidR="00F649BA">
              <w:rPr>
                <w:rFonts w:ascii="Times New Roman" w:hAnsi="Times New Roman" w:cs="Times New Roman"/>
                <w:b/>
                <w:sz w:val="20"/>
                <w:szCs w:val="20"/>
              </w:rPr>
              <w:t>0</w:t>
            </w:r>
          </w:p>
        </w:tc>
        <w:tc>
          <w:tcPr>
            <w:tcW w:w="6695" w:type="dxa"/>
          </w:tcPr>
          <w:p w:rsidR="00F20168" w:rsidRDefault="00F649BA" w:rsidP="000B7553">
            <w:pPr>
              <w:jc w:val="center"/>
              <w:rPr>
                <w:rFonts w:ascii="Times New Roman" w:hAnsi="Times New Roman" w:cs="Times New Roman"/>
                <w:b/>
                <w:sz w:val="20"/>
                <w:szCs w:val="20"/>
              </w:rPr>
            </w:pPr>
            <w:r>
              <w:rPr>
                <w:rFonts w:ascii="Times New Roman" w:hAnsi="Times New Roman" w:cs="Times New Roman"/>
                <w:b/>
                <w:sz w:val="20"/>
                <w:szCs w:val="20"/>
              </w:rPr>
              <w:t>Игры, досуг, совместная</w:t>
            </w:r>
            <w:r w:rsidR="00FF0109">
              <w:rPr>
                <w:rFonts w:ascii="Times New Roman" w:hAnsi="Times New Roman" w:cs="Times New Roman"/>
                <w:b/>
                <w:sz w:val="20"/>
                <w:szCs w:val="20"/>
              </w:rPr>
              <w:t xml:space="preserve"> деятельность детей и взрослых</w:t>
            </w:r>
          </w:p>
          <w:p w:rsidR="00F649BA" w:rsidRPr="009D58DC" w:rsidRDefault="00854154" w:rsidP="000B7553">
            <w:pPr>
              <w:jc w:val="center"/>
              <w:rPr>
                <w:rFonts w:ascii="Times New Roman" w:hAnsi="Times New Roman" w:cs="Times New Roman"/>
                <w:b/>
                <w:sz w:val="20"/>
                <w:szCs w:val="20"/>
              </w:rPr>
            </w:pPr>
            <w:r>
              <w:rPr>
                <w:rFonts w:ascii="Times New Roman" w:hAnsi="Times New Roman" w:cs="Times New Roman"/>
                <w:b/>
                <w:sz w:val="20"/>
                <w:szCs w:val="20"/>
              </w:rPr>
              <w:t xml:space="preserve"> 15:40 -  16:</w:t>
            </w:r>
            <w:r w:rsidR="00A42DE1">
              <w:rPr>
                <w:rFonts w:ascii="Times New Roman" w:hAnsi="Times New Roman" w:cs="Times New Roman"/>
                <w:b/>
                <w:sz w:val="20"/>
                <w:szCs w:val="20"/>
              </w:rPr>
              <w:t>3</w:t>
            </w:r>
            <w:r w:rsidR="00F649BA">
              <w:rPr>
                <w:rFonts w:ascii="Times New Roman" w:hAnsi="Times New Roman" w:cs="Times New Roman"/>
                <w:b/>
                <w:sz w:val="20"/>
                <w:szCs w:val="20"/>
              </w:rPr>
              <w:t>0</w:t>
            </w:r>
          </w:p>
        </w:tc>
      </w:tr>
      <w:tr w:rsidR="00F649BA" w:rsidRPr="009D58DC" w:rsidTr="00F20168">
        <w:trPr>
          <w:jc w:val="center"/>
        </w:trPr>
        <w:tc>
          <w:tcPr>
            <w:tcW w:w="7435" w:type="dxa"/>
          </w:tcPr>
          <w:p w:rsidR="00F649BA" w:rsidRPr="009D58DC" w:rsidRDefault="00F649BA" w:rsidP="009D58DC">
            <w:pPr>
              <w:jc w:val="center"/>
              <w:rPr>
                <w:rFonts w:ascii="Times New Roman" w:hAnsi="Times New Roman" w:cs="Times New Roman"/>
                <w:b/>
                <w:sz w:val="20"/>
                <w:szCs w:val="20"/>
              </w:rPr>
            </w:pPr>
            <w:r>
              <w:rPr>
                <w:rFonts w:ascii="Times New Roman" w:hAnsi="Times New Roman" w:cs="Times New Roman"/>
                <w:b/>
                <w:sz w:val="20"/>
                <w:szCs w:val="20"/>
              </w:rPr>
              <w:t>Подгот</w:t>
            </w:r>
            <w:r w:rsidR="00854154">
              <w:rPr>
                <w:rFonts w:ascii="Times New Roman" w:hAnsi="Times New Roman" w:cs="Times New Roman"/>
                <w:b/>
                <w:sz w:val="20"/>
                <w:szCs w:val="20"/>
              </w:rPr>
              <w:t>овка к прогулке, прогулка  16:30 – 17:</w:t>
            </w:r>
            <w:r>
              <w:rPr>
                <w:rFonts w:ascii="Times New Roman" w:hAnsi="Times New Roman" w:cs="Times New Roman"/>
                <w:b/>
                <w:sz w:val="20"/>
                <w:szCs w:val="20"/>
              </w:rPr>
              <w:t>5</w:t>
            </w:r>
            <w:r w:rsidR="00F20168">
              <w:rPr>
                <w:rFonts w:ascii="Times New Roman" w:hAnsi="Times New Roman" w:cs="Times New Roman"/>
                <w:b/>
                <w:sz w:val="20"/>
                <w:szCs w:val="20"/>
              </w:rPr>
              <w:t>0</w:t>
            </w:r>
          </w:p>
        </w:tc>
        <w:tc>
          <w:tcPr>
            <w:tcW w:w="6695" w:type="dxa"/>
          </w:tcPr>
          <w:p w:rsidR="00F649BA" w:rsidRPr="009D58DC" w:rsidRDefault="00F649BA" w:rsidP="00854154">
            <w:pPr>
              <w:jc w:val="center"/>
              <w:rPr>
                <w:rFonts w:ascii="Times New Roman" w:hAnsi="Times New Roman" w:cs="Times New Roman"/>
                <w:b/>
                <w:sz w:val="20"/>
                <w:szCs w:val="20"/>
              </w:rPr>
            </w:pPr>
            <w:r>
              <w:rPr>
                <w:rFonts w:ascii="Times New Roman" w:hAnsi="Times New Roman" w:cs="Times New Roman"/>
                <w:b/>
                <w:sz w:val="20"/>
                <w:szCs w:val="20"/>
              </w:rPr>
              <w:t>Подго</w:t>
            </w:r>
            <w:r w:rsidR="00854154">
              <w:rPr>
                <w:rFonts w:ascii="Times New Roman" w:hAnsi="Times New Roman" w:cs="Times New Roman"/>
                <w:b/>
                <w:sz w:val="20"/>
                <w:szCs w:val="20"/>
              </w:rPr>
              <w:t>товка к прогулке, прогулка  16:</w:t>
            </w:r>
            <w:r w:rsidR="00F20168">
              <w:rPr>
                <w:rFonts w:ascii="Times New Roman" w:hAnsi="Times New Roman" w:cs="Times New Roman"/>
                <w:b/>
                <w:sz w:val="20"/>
                <w:szCs w:val="20"/>
              </w:rPr>
              <w:t>30 – 18</w:t>
            </w:r>
            <w:r w:rsidR="00854154">
              <w:rPr>
                <w:rFonts w:ascii="Times New Roman" w:hAnsi="Times New Roman" w:cs="Times New Roman"/>
                <w:b/>
                <w:sz w:val="20"/>
                <w:szCs w:val="20"/>
              </w:rPr>
              <w:t>:</w:t>
            </w:r>
            <w:r w:rsidR="00F20168">
              <w:rPr>
                <w:rFonts w:ascii="Times New Roman" w:hAnsi="Times New Roman" w:cs="Times New Roman"/>
                <w:b/>
                <w:sz w:val="20"/>
                <w:szCs w:val="20"/>
              </w:rPr>
              <w:t>00</w:t>
            </w:r>
          </w:p>
        </w:tc>
      </w:tr>
      <w:tr w:rsidR="00C93DF2" w:rsidRPr="009D58DC" w:rsidTr="00F20168">
        <w:trPr>
          <w:jc w:val="center"/>
        </w:trPr>
        <w:tc>
          <w:tcPr>
            <w:tcW w:w="7435" w:type="dxa"/>
          </w:tcPr>
          <w:p w:rsidR="00C93DF2" w:rsidRDefault="00C93DF2" w:rsidP="00C93DF2">
            <w:pPr>
              <w:jc w:val="center"/>
              <w:rPr>
                <w:rFonts w:ascii="Times New Roman" w:hAnsi="Times New Roman" w:cs="Times New Roman"/>
                <w:b/>
                <w:sz w:val="20"/>
                <w:szCs w:val="20"/>
              </w:rPr>
            </w:pPr>
            <w:r>
              <w:rPr>
                <w:rFonts w:ascii="Times New Roman" w:hAnsi="Times New Roman" w:cs="Times New Roman"/>
                <w:b/>
                <w:sz w:val="20"/>
                <w:szCs w:val="20"/>
              </w:rPr>
              <w:t>Возвращение с прогулки, самостоятел</w:t>
            </w:r>
            <w:r w:rsidR="00854154">
              <w:rPr>
                <w:rFonts w:ascii="Times New Roman" w:hAnsi="Times New Roman" w:cs="Times New Roman"/>
                <w:b/>
                <w:sz w:val="20"/>
                <w:szCs w:val="20"/>
              </w:rPr>
              <w:t>ьная деятельность  17:50 – 18:</w:t>
            </w:r>
            <w:r>
              <w:rPr>
                <w:rFonts w:ascii="Times New Roman" w:hAnsi="Times New Roman" w:cs="Times New Roman"/>
                <w:b/>
                <w:sz w:val="20"/>
                <w:szCs w:val="20"/>
              </w:rPr>
              <w:t>15</w:t>
            </w:r>
          </w:p>
        </w:tc>
        <w:tc>
          <w:tcPr>
            <w:tcW w:w="6695" w:type="dxa"/>
          </w:tcPr>
          <w:p w:rsidR="00C93DF2" w:rsidRDefault="00C93DF2" w:rsidP="00C93DF2">
            <w:pPr>
              <w:jc w:val="center"/>
              <w:rPr>
                <w:rFonts w:ascii="Times New Roman" w:hAnsi="Times New Roman" w:cs="Times New Roman"/>
                <w:b/>
                <w:sz w:val="20"/>
                <w:szCs w:val="20"/>
              </w:rPr>
            </w:pPr>
            <w:r>
              <w:rPr>
                <w:rFonts w:ascii="Times New Roman" w:hAnsi="Times New Roman" w:cs="Times New Roman"/>
                <w:b/>
                <w:sz w:val="20"/>
                <w:szCs w:val="20"/>
              </w:rPr>
              <w:t>Возвращение с прогулки, с</w:t>
            </w:r>
            <w:r w:rsidR="00854154">
              <w:rPr>
                <w:rFonts w:ascii="Times New Roman" w:hAnsi="Times New Roman" w:cs="Times New Roman"/>
                <w:b/>
                <w:sz w:val="20"/>
                <w:szCs w:val="20"/>
              </w:rPr>
              <w:t>амостоятельная деятельность  18:00 – 18:</w:t>
            </w:r>
            <w:r w:rsidR="002217FD">
              <w:rPr>
                <w:rFonts w:ascii="Times New Roman" w:hAnsi="Times New Roman" w:cs="Times New Roman"/>
                <w:b/>
                <w:sz w:val="20"/>
                <w:szCs w:val="20"/>
              </w:rPr>
              <w:t>20</w:t>
            </w:r>
          </w:p>
        </w:tc>
      </w:tr>
      <w:tr w:rsidR="00F649BA" w:rsidRPr="009D58DC" w:rsidTr="00F20168">
        <w:trPr>
          <w:jc w:val="center"/>
        </w:trPr>
        <w:tc>
          <w:tcPr>
            <w:tcW w:w="7435" w:type="dxa"/>
          </w:tcPr>
          <w:p w:rsidR="00F649BA" w:rsidRPr="009D58DC" w:rsidRDefault="00854154" w:rsidP="009D58DC">
            <w:pPr>
              <w:jc w:val="center"/>
              <w:rPr>
                <w:rFonts w:ascii="Times New Roman" w:hAnsi="Times New Roman" w:cs="Times New Roman"/>
                <w:b/>
                <w:sz w:val="20"/>
                <w:szCs w:val="20"/>
              </w:rPr>
            </w:pPr>
            <w:r>
              <w:rPr>
                <w:rFonts w:ascii="Times New Roman" w:hAnsi="Times New Roman" w:cs="Times New Roman"/>
                <w:b/>
                <w:sz w:val="20"/>
                <w:szCs w:val="20"/>
              </w:rPr>
              <w:t>Ужин 18:</w:t>
            </w:r>
            <w:r w:rsidR="00F3469E">
              <w:rPr>
                <w:rFonts w:ascii="Times New Roman" w:hAnsi="Times New Roman" w:cs="Times New Roman"/>
                <w:b/>
                <w:sz w:val="20"/>
                <w:szCs w:val="20"/>
              </w:rPr>
              <w:t>15 – 18</w:t>
            </w:r>
            <w:r>
              <w:rPr>
                <w:rFonts w:ascii="Times New Roman" w:hAnsi="Times New Roman" w:cs="Times New Roman"/>
                <w:b/>
                <w:sz w:val="20"/>
                <w:szCs w:val="20"/>
              </w:rPr>
              <w:t>:</w:t>
            </w:r>
            <w:r w:rsidR="00F649BA">
              <w:rPr>
                <w:rFonts w:ascii="Times New Roman" w:hAnsi="Times New Roman" w:cs="Times New Roman"/>
                <w:b/>
                <w:sz w:val="20"/>
                <w:szCs w:val="20"/>
              </w:rPr>
              <w:t>45</w:t>
            </w:r>
          </w:p>
        </w:tc>
        <w:tc>
          <w:tcPr>
            <w:tcW w:w="6695" w:type="dxa"/>
          </w:tcPr>
          <w:p w:rsidR="00F649BA" w:rsidRPr="009D58DC" w:rsidRDefault="00F3469E" w:rsidP="00854154">
            <w:pPr>
              <w:jc w:val="center"/>
              <w:rPr>
                <w:rFonts w:ascii="Times New Roman" w:hAnsi="Times New Roman" w:cs="Times New Roman"/>
                <w:b/>
                <w:sz w:val="20"/>
                <w:szCs w:val="20"/>
              </w:rPr>
            </w:pPr>
            <w:r>
              <w:rPr>
                <w:rFonts w:ascii="Times New Roman" w:hAnsi="Times New Roman" w:cs="Times New Roman"/>
                <w:b/>
                <w:sz w:val="20"/>
                <w:szCs w:val="20"/>
              </w:rPr>
              <w:t>Ужин  18</w:t>
            </w:r>
            <w:r w:rsidR="00854154">
              <w:rPr>
                <w:rFonts w:ascii="Times New Roman" w:hAnsi="Times New Roman" w:cs="Times New Roman"/>
                <w:b/>
                <w:sz w:val="20"/>
                <w:szCs w:val="20"/>
              </w:rPr>
              <w:t>:</w:t>
            </w:r>
            <w:r>
              <w:rPr>
                <w:rFonts w:ascii="Times New Roman" w:hAnsi="Times New Roman" w:cs="Times New Roman"/>
                <w:b/>
                <w:sz w:val="20"/>
                <w:szCs w:val="20"/>
              </w:rPr>
              <w:t>2</w:t>
            </w:r>
            <w:r w:rsidR="00F649BA">
              <w:rPr>
                <w:rFonts w:ascii="Times New Roman" w:hAnsi="Times New Roman" w:cs="Times New Roman"/>
                <w:b/>
                <w:sz w:val="20"/>
                <w:szCs w:val="20"/>
              </w:rPr>
              <w:t>0 – 1</w:t>
            </w:r>
            <w:r w:rsidR="00854154">
              <w:rPr>
                <w:rFonts w:ascii="Times New Roman" w:hAnsi="Times New Roman" w:cs="Times New Roman"/>
                <w:b/>
                <w:sz w:val="20"/>
                <w:szCs w:val="20"/>
              </w:rPr>
              <w:t>8:</w:t>
            </w:r>
            <w:r>
              <w:rPr>
                <w:rFonts w:ascii="Times New Roman" w:hAnsi="Times New Roman" w:cs="Times New Roman"/>
                <w:b/>
                <w:sz w:val="20"/>
                <w:szCs w:val="20"/>
              </w:rPr>
              <w:t>45</w:t>
            </w:r>
          </w:p>
        </w:tc>
      </w:tr>
      <w:tr w:rsidR="00F649BA" w:rsidRPr="009D58DC" w:rsidTr="00F20168">
        <w:trPr>
          <w:jc w:val="center"/>
        </w:trPr>
        <w:tc>
          <w:tcPr>
            <w:tcW w:w="7435" w:type="dxa"/>
          </w:tcPr>
          <w:p w:rsidR="00F649BA" w:rsidRPr="009D58DC" w:rsidRDefault="002217FD" w:rsidP="00854154">
            <w:pPr>
              <w:jc w:val="center"/>
              <w:rPr>
                <w:rFonts w:ascii="Times New Roman" w:hAnsi="Times New Roman" w:cs="Times New Roman"/>
                <w:b/>
                <w:sz w:val="20"/>
                <w:szCs w:val="20"/>
              </w:rPr>
            </w:pPr>
            <w:r>
              <w:rPr>
                <w:rFonts w:ascii="Times New Roman" w:hAnsi="Times New Roman" w:cs="Times New Roman"/>
                <w:b/>
                <w:sz w:val="20"/>
                <w:szCs w:val="20"/>
              </w:rPr>
              <w:t>Самостоятельная деятельность</w:t>
            </w:r>
            <w:r w:rsidR="00F649BA">
              <w:rPr>
                <w:rFonts w:ascii="Times New Roman" w:hAnsi="Times New Roman" w:cs="Times New Roman"/>
                <w:b/>
                <w:sz w:val="20"/>
                <w:szCs w:val="20"/>
              </w:rPr>
              <w:t xml:space="preserve">, уход домой до </w:t>
            </w:r>
            <w:r w:rsidR="00854154">
              <w:rPr>
                <w:rFonts w:ascii="Times New Roman" w:hAnsi="Times New Roman" w:cs="Times New Roman"/>
                <w:b/>
                <w:sz w:val="20"/>
                <w:szCs w:val="20"/>
              </w:rPr>
              <w:t>18:</w:t>
            </w:r>
            <w:r w:rsidR="00C93DF2">
              <w:rPr>
                <w:rFonts w:ascii="Times New Roman" w:hAnsi="Times New Roman" w:cs="Times New Roman"/>
                <w:b/>
                <w:sz w:val="20"/>
                <w:szCs w:val="20"/>
              </w:rPr>
              <w:t xml:space="preserve">45 </w:t>
            </w:r>
            <w:r w:rsidR="00854154">
              <w:rPr>
                <w:rFonts w:ascii="Times New Roman" w:hAnsi="Times New Roman" w:cs="Times New Roman"/>
                <w:b/>
                <w:sz w:val="20"/>
                <w:szCs w:val="20"/>
              </w:rPr>
              <w:t>–</w:t>
            </w:r>
            <w:r w:rsidR="00C93DF2">
              <w:rPr>
                <w:rFonts w:ascii="Times New Roman" w:hAnsi="Times New Roman" w:cs="Times New Roman"/>
                <w:b/>
                <w:sz w:val="20"/>
                <w:szCs w:val="20"/>
              </w:rPr>
              <w:t xml:space="preserve"> </w:t>
            </w:r>
            <w:r w:rsidR="00854154">
              <w:rPr>
                <w:rFonts w:ascii="Times New Roman" w:hAnsi="Times New Roman" w:cs="Times New Roman"/>
                <w:b/>
                <w:sz w:val="20"/>
                <w:szCs w:val="20"/>
              </w:rPr>
              <w:t>19:</w:t>
            </w:r>
            <w:r w:rsidR="00F649BA">
              <w:rPr>
                <w:rFonts w:ascii="Times New Roman" w:hAnsi="Times New Roman" w:cs="Times New Roman"/>
                <w:b/>
                <w:sz w:val="20"/>
                <w:szCs w:val="20"/>
              </w:rPr>
              <w:t>00</w:t>
            </w:r>
          </w:p>
        </w:tc>
        <w:tc>
          <w:tcPr>
            <w:tcW w:w="6695" w:type="dxa"/>
          </w:tcPr>
          <w:p w:rsidR="00F649BA" w:rsidRPr="009D58DC" w:rsidRDefault="002217FD" w:rsidP="00854154">
            <w:pPr>
              <w:jc w:val="center"/>
              <w:rPr>
                <w:rFonts w:ascii="Times New Roman" w:hAnsi="Times New Roman" w:cs="Times New Roman"/>
                <w:b/>
                <w:sz w:val="20"/>
                <w:szCs w:val="20"/>
              </w:rPr>
            </w:pPr>
            <w:r>
              <w:rPr>
                <w:rFonts w:ascii="Times New Roman" w:hAnsi="Times New Roman" w:cs="Times New Roman"/>
                <w:b/>
                <w:sz w:val="20"/>
                <w:szCs w:val="20"/>
              </w:rPr>
              <w:t>Самостоятельная деятельность</w:t>
            </w:r>
            <w:r w:rsidR="00C93DF2">
              <w:rPr>
                <w:rFonts w:ascii="Times New Roman" w:hAnsi="Times New Roman" w:cs="Times New Roman"/>
                <w:b/>
                <w:sz w:val="20"/>
                <w:szCs w:val="20"/>
              </w:rPr>
              <w:t>, уход домой 18</w:t>
            </w:r>
            <w:r w:rsidR="00854154">
              <w:rPr>
                <w:rFonts w:ascii="Times New Roman" w:hAnsi="Times New Roman" w:cs="Times New Roman"/>
                <w:b/>
                <w:sz w:val="20"/>
                <w:szCs w:val="20"/>
              </w:rPr>
              <w:t>:</w:t>
            </w:r>
            <w:r w:rsidR="00C93DF2">
              <w:rPr>
                <w:rFonts w:ascii="Times New Roman" w:hAnsi="Times New Roman" w:cs="Times New Roman"/>
                <w:b/>
                <w:sz w:val="20"/>
                <w:szCs w:val="20"/>
              </w:rPr>
              <w:t xml:space="preserve">45 - </w:t>
            </w:r>
            <w:r w:rsidR="00F649BA">
              <w:rPr>
                <w:rFonts w:ascii="Times New Roman" w:hAnsi="Times New Roman" w:cs="Times New Roman"/>
                <w:b/>
                <w:sz w:val="20"/>
                <w:szCs w:val="20"/>
              </w:rPr>
              <w:t xml:space="preserve"> 19</w:t>
            </w:r>
            <w:r w:rsidR="00854154">
              <w:rPr>
                <w:rFonts w:ascii="Times New Roman" w:hAnsi="Times New Roman" w:cs="Times New Roman"/>
                <w:b/>
                <w:sz w:val="20"/>
                <w:szCs w:val="20"/>
              </w:rPr>
              <w:t>:</w:t>
            </w:r>
            <w:r w:rsidR="00F649BA">
              <w:rPr>
                <w:rFonts w:ascii="Times New Roman" w:hAnsi="Times New Roman" w:cs="Times New Roman"/>
                <w:b/>
                <w:sz w:val="20"/>
                <w:szCs w:val="20"/>
              </w:rPr>
              <w:t>00</w:t>
            </w:r>
          </w:p>
        </w:tc>
      </w:tr>
    </w:tbl>
    <w:p w:rsidR="0095549A" w:rsidRDefault="0095549A" w:rsidP="00C93DF2">
      <w:pPr>
        <w:spacing w:after="0"/>
        <w:rPr>
          <w:rFonts w:ascii="Times New Roman" w:hAnsi="Times New Roman" w:cs="Times New Roman"/>
          <w:b/>
        </w:rPr>
      </w:pPr>
    </w:p>
    <w:p w:rsidR="00456FED" w:rsidRPr="009D58DC" w:rsidRDefault="00174144" w:rsidP="00C04295">
      <w:pPr>
        <w:spacing w:after="0"/>
        <w:jc w:val="right"/>
        <w:rPr>
          <w:rFonts w:ascii="Times New Roman" w:hAnsi="Times New Roman" w:cs="Times New Roman"/>
        </w:rPr>
      </w:pPr>
      <w:r>
        <w:rPr>
          <w:rFonts w:ascii="Times New Roman" w:hAnsi="Times New Roman" w:cs="Times New Roman"/>
          <w:b/>
        </w:rPr>
        <w:lastRenderedPageBreak/>
        <w:t>У</w:t>
      </w:r>
      <w:r w:rsidR="00456FED" w:rsidRPr="009D58DC">
        <w:rPr>
          <w:rFonts w:ascii="Times New Roman" w:hAnsi="Times New Roman" w:cs="Times New Roman"/>
          <w:b/>
        </w:rPr>
        <w:t>тверждаю:</w:t>
      </w:r>
    </w:p>
    <w:p w:rsidR="00456FED" w:rsidRPr="009D58DC" w:rsidRDefault="00C04295" w:rsidP="00C04295">
      <w:pPr>
        <w:spacing w:after="0"/>
        <w:jc w:val="right"/>
        <w:rPr>
          <w:rFonts w:ascii="Times New Roman" w:hAnsi="Times New Roman" w:cs="Times New Roman"/>
        </w:rPr>
      </w:pPr>
      <w:proofErr w:type="spellStart"/>
      <w:r>
        <w:rPr>
          <w:rFonts w:ascii="Times New Roman" w:hAnsi="Times New Roman" w:cs="Times New Roman"/>
        </w:rPr>
        <w:t>И.о</w:t>
      </w:r>
      <w:proofErr w:type="spellEnd"/>
      <w:r>
        <w:rPr>
          <w:rFonts w:ascii="Times New Roman" w:hAnsi="Times New Roman" w:cs="Times New Roman"/>
        </w:rPr>
        <w:t>. з</w:t>
      </w:r>
      <w:r w:rsidR="00456FED" w:rsidRPr="009D58DC">
        <w:rPr>
          <w:rFonts w:ascii="Times New Roman" w:hAnsi="Times New Roman" w:cs="Times New Roman"/>
        </w:rPr>
        <w:t>аведующ</w:t>
      </w:r>
      <w:r>
        <w:rPr>
          <w:rFonts w:ascii="Times New Roman" w:hAnsi="Times New Roman" w:cs="Times New Roman"/>
        </w:rPr>
        <w:t xml:space="preserve">его </w:t>
      </w:r>
      <w:r w:rsidR="00456FED" w:rsidRPr="009D58DC">
        <w:rPr>
          <w:rFonts w:ascii="Times New Roman" w:hAnsi="Times New Roman" w:cs="Times New Roman"/>
        </w:rPr>
        <w:t>МДОБУ «Детский сад</w:t>
      </w:r>
    </w:p>
    <w:p w:rsidR="00456FED" w:rsidRPr="009D58DC" w:rsidRDefault="004A713D" w:rsidP="00C04295">
      <w:pPr>
        <w:spacing w:after="0"/>
        <w:jc w:val="right"/>
        <w:rPr>
          <w:rFonts w:ascii="Times New Roman" w:hAnsi="Times New Roman" w:cs="Times New Roman"/>
        </w:rPr>
      </w:pPr>
      <w:r>
        <w:rPr>
          <w:rFonts w:ascii="Times New Roman" w:hAnsi="Times New Roman" w:cs="Times New Roman"/>
        </w:rPr>
        <w:t xml:space="preserve">                                                                                                                                                                               </w:t>
      </w:r>
      <w:r w:rsidR="00456FED" w:rsidRPr="009D58DC">
        <w:rPr>
          <w:rFonts w:ascii="Times New Roman" w:hAnsi="Times New Roman" w:cs="Times New Roman"/>
        </w:rPr>
        <w:t xml:space="preserve">общеразвивающего вида № </w:t>
      </w:r>
      <w:r>
        <w:rPr>
          <w:rFonts w:ascii="Times New Roman" w:hAnsi="Times New Roman" w:cs="Times New Roman"/>
        </w:rPr>
        <w:t>7</w:t>
      </w:r>
      <w:r w:rsidR="00456FED" w:rsidRPr="009D58DC">
        <w:rPr>
          <w:rFonts w:ascii="Times New Roman" w:hAnsi="Times New Roman" w:cs="Times New Roman"/>
        </w:rPr>
        <w:t>»</w:t>
      </w:r>
    </w:p>
    <w:p w:rsidR="00456FED" w:rsidRPr="009D58DC" w:rsidRDefault="004A713D" w:rsidP="00C04295">
      <w:pPr>
        <w:spacing w:after="0"/>
        <w:jc w:val="right"/>
        <w:rPr>
          <w:rFonts w:ascii="Times New Roman" w:hAnsi="Times New Roman" w:cs="Times New Roman"/>
        </w:rPr>
      </w:pPr>
      <w:r>
        <w:rPr>
          <w:rFonts w:ascii="Times New Roman" w:hAnsi="Times New Roman" w:cs="Times New Roman"/>
        </w:rPr>
        <w:t xml:space="preserve">                                                                                                                                                                           </w:t>
      </w:r>
      <w:r w:rsidR="00456FED" w:rsidRPr="009D58DC">
        <w:rPr>
          <w:rFonts w:ascii="Times New Roman" w:hAnsi="Times New Roman" w:cs="Times New Roman"/>
        </w:rPr>
        <w:t xml:space="preserve">г. Дальнегорска, </w:t>
      </w:r>
      <w:proofErr w:type="gramStart"/>
      <w:r w:rsidR="00456FED" w:rsidRPr="009D58DC">
        <w:rPr>
          <w:rFonts w:ascii="Times New Roman" w:hAnsi="Times New Roman" w:cs="Times New Roman"/>
        </w:rPr>
        <w:t>с</w:t>
      </w:r>
      <w:proofErr w:type="gramEnd"/>
      <w:r w:rsidR="00456FED" w:rsidRPr="009D58DC">
        <w:rPr>
          <w:rFonts w:ascii="Times New Roman" w:hAnsi="Times New Roman" w:cs="Times New Roman"/>
        </w:rPr>
        <w:t xml:space="preserve">. </w:t>
      </w:r>
      <w:r>
        <w:rPr>
          <w:rFonts w:ascii="Times New Roman" w:hAnsi="Times New Roman" w:cs="Times New Roman"/>
        </w:rPr>
        <w:t>Каменка</w:t>
      </w:r>
    </w:p>
    <w:p w:rsidR="00456FED" w:rsidRPr="009D58DC" w:rsidRDefault="004A713D" w:rsidP="00C04295">
      <w:pPr>
        <w:spacing w:after="0"/>
        <w:jc w:val="right"/>
        <w:rPr>
          <w:rFonts w:ascii="Times New Roman" w:hAnsi="Times New Roman" w:cs="Times New Roman"/>
        </w:rPr>
      </w:pPr>
      <w:r>
        <w:rPr>
          <w:rFonts w:ascii="Times New Roman" w:hAnsi="Times New Roman" w:cs="Times New Roman"/>
        </w:rPr>
        <w:t xml:space="preserve">                                                                                                                                                                              </w:t>
      </w:r>
      <w:r w:rsidR="00456FED" w:rsidRPr="009D58DC">
        <w:rPr>
          <w:rFonts w:ascii="Times New Roman" w:hAnsi="Times New Roman" w:cs="Times New Roman"/>
        </w:rPr>
        <w:t>_____________</w:t>
      </w:r>
      <w:r w:rsidR="001E36C8">
        <w:rPr>
          <w:rFonts w:ascii="Times New Roman" w:hAnsi="Times New Roman" w:cs="Times New Roman"/>
        </w:rPr>
        <w:t xml:space="preserve"> </w:t>
      </w:r>
      <w:r w:rsidR="00656599">
        <w:rPr>
          <w:rFonts w:ascii="Times New Roman" w:hAnsi="Times New Roman" w:cs="Times New Roman"/>
        </w:rPr>
        <w:t>А</w:t>
      </w:r>
      <w:r w:rsidR="00087DAD">
        <w:rPr>
          <w:rFonts w:ascii="Times New Roman" w:hAnsi="Times New Roman" w:cs="Times New Roman"/>
        </w:rPr>
        <w:t>больянина Н.С.</w:t>
      </w:r>
    </w:p>
    <w:p w:rsidR="00456FED" w:rsidRDefault="0015222B" w:rsidP="00C04295">
      <w:pPr>
        <w:spacing w:after="0"/>
        <w:jc w:val="right"/>
        <w:rPr>
          <w:rFonts w:ascii="Times New Roman" w:hAnsi="Times New Roman" w:cs="Times New Roman"/>
        </w:rPr>
      </w:pPr>
      <w:r>
        <w:rPr>
          <w:rFonts w:ascii="Times New Roman" w:hAnsi="Times New Roman" w:cs="Times New Roman"/>
        </w:rPr>
        <w:t xml:space="preserve">                                                                                                                                                                                   </w:t>
      </w:r>
      <w:r w:rsidR="00C129F9">
        <w:rPr>
          <w:rFonts w:ascii="Times New Roman" w:hAnsi="Times New Roman" w:cs="Times New Roman"/>
        </w:rPr>
        <w:t>«_____»</w:t>
      </w:r>
      <w:r w:rsidR="00BE296A">
        <w:rPr>
          <w:rFonts w:ascii="Times New Roman" w:hAnsi="Times New Roman" w:cs="Times New Roman"/>
        </w:rPr>
        <w:t xml:space="preserve"> </w:t>
      </w:r>
      <w:r w:rsidR="00C129F9">
        <w:rPr>
          <w:rFonts w:ascii="Times New Roman" w:hAnsi="Times New Roman" w:cs="Times New Roman"/>
        </w:rPr>
        <w:t>______________20</w:t>
      </w:r>
      <w:r w:rsidR="00CE1CB4" w:rsidRPr="00C04295">
        <w:rPr>
          <w:rFonts w:ascii="Times New Roman" w:hAnsi="Times New Roman" w:cs="Times New Roman"/>
          <w:u w:val="single"/>
        </w:rPr>
        <w:t>2</w:t>
      </w:r>
      <w:r w:rsidR="00B001C2">
        <w:rPr>
          <w:rFonts w:ascii="Times New Roman" w:hAnsi="Times New Roman" w:cs="Times New Roman"/>
          <w:u w:val="single"/>
        </w:rPr>
        <w:t>5</w:t>
      </w:r>
      <w:r w:rsidR="00456FED" w:rsidRPr="009D58DC">
        <w:rPr>
          <w:rFonts w:ascii="Times New Roman" w:hAnsi="Times New Roman" w:cs="Times New Roman"/>
        </w:rPr>
        <w:t xml:space="preserve"> г.</w:t>
      </w:r>
    </w:p>
    <w:p w:rsidR="00D128C3" w:rsidRDefault="00D128C3" w:rsidP="00456FED">
      <w:pPr>
        <w:spacing w:after="0"/>
        <w:jc w:val="right"/>
        <w:rPr>
          <w:rFonts w:ascii="Times New Roman" w:hAnsi="Times New Roman" w:cs="Times New Roman"/>
        </w:rPr>
      </w:pPr>
    </w:p>
    <w:p w:rsidR="00D128C3" w:rsidRDefault="00D128C3" w:rsidP="00456FED">
      <w:pPr>
        <w:spacing w:after="0"/>
        <w:jc w:val="right"/>
        <w:rPr>
          <w:rFonts w:ascii="Times New Roman" w:hAnsi="Times New Roman" w:cs="Times New Roman"/>
        </w:rPr>
      </w:pPr>
    </w:p>
    <w:p w:rsidR="00456FED" w:rsidRPr="009D58DC" w:rsidRDefault="00456FED" w:rsidP="00456FED">
      <w:pPr>
        <w:spacing w:after="0"/>
        <w:jc w:val="center"/>
        <w:rPr>
          <w:rFonts w:ascii="Times New Roman" w:hAnsi="Times New Roman" w:cs="Times New Roman"/>
          <w:b/>
        </w:rPr>
      </w:pPr>
      <w:r w:rsidRPr="009D58DC">
        <w:rPr>
          <w:rFonts w:ascii="Times New Roman" w:hAnsi="Times New Roman" w:cs="Times New Roman"/>
          <w:b/>
          <w:sz w:val="28"/>
          <w:szCs w:val="28"/>
        </w:rPr>
        <w:t>Режим работы</w:t>
      </w:r>
      <w:r>
        <w:rPr>
          <w:rFonts w:ascii="Times New Roman" w:hAnsi="Times New Roman" w:cs="Times New Roman"/>
          <w:b/>
        </w:rPr>
        <w:t xml:space="preserve"> (теплый</w:t>
      </w:r>
      <w:r w:rsidRPr="009D58DC">
        <w:rPr>
          <w:rFonts w:ascii="Times New Roman" w:hAnsi="Times New Roman" w:cs="Times New Roman"/>
          <w:b/>
        </w:rPr>
        <w:t xml:space="preserve"> период)</w:t>
      </w:r>
    </w:p>
    <w:p w:rsidR="00456FED" w:rsidRPr="009D58DC" w:rsidRDefault="00456FED" w:rsidP="00456FED">
      <w:pPr>
        <w:spacing w:after="0"/>
        <w:jc w:val="center"/>
        <w:rPr>
          <w:rFonts w:ascii="Times New Roman" w:hAnsi="Times New Roman" w:cs="Times New Roman"/>
          <w:b/>
        </w:rPr>
      </w:pPr>
      <w:r w:rsidRPr="009D58DC">
        <w:rPr>
          <w:rFonts w:ascii="Times New Roman" w:hAnsi="Times New Roman" w:cs="Times New Roman"/>
          <w:b/>
        </w:rPr>
        <w:t>МДОБУ «Детски</w:t>
      </w:r>
      <w:r>
        <w:rPr>
          <w:rFonts w:ascii="Times New Roman" w:hAnsi="Times New Roman" w:cs="Times New Roman"/>
          <w:b/>
        </w:rPr>
        <w:t xml:space="preserve">й сад общеразвивающего вида № </w:t>
      </w:r>
      <w:r w:rsidR="001E36C8">
        <w:rPr>
          <w:rFonts w:ascii="Times New Roman" w:hAnsi="Times New Roman" w:cs="Times New Roman"/>
          <w:b/>
        </w:rPr>
        <w:t>7</w:t>
      </w:r>
      <w:r>
        <w:rPr>
          <w:rFonts w:ascii="Times New Roman" w:hAnsi="Times New Roman" w:cs="Times New Roman"/>
          <w:b/>
        </w:rPr>
        <w:t>»</w:t>
      </w:r>
    </w:p>
    <w:p w:rsidR="00456FED" w:rsidRPr="009D58DC" w:rsidRDefault="001E36C8" w:rsidP="00456FED">
      <w:pPr>
        <w:spacing w:after="0"/>
        <w:jc w:val="center"/>
        <w:rPr>
          <w:rFonts w:ascii="Times New Roman" w:hAnsi="Times New Roman" w:cs="Times New Roman"/>
          <w:b/>
        </w:rPr>
      </w:pPr>
      <w:r>
        <w:rPr>
          <w:rFonts w:ascii="Times New Roman" w:hAnsi="Times New Roman" w:cs="Times New Roman"/>
          <w:b/>
        </w:rPr>
        <w:t>На 20</w:t>
      </w:r>
      <w:r w:rsidR="00D46FF0">
        <w:rPr>
          <w:rFonts w:ascii="Times New Roman" w:hAnsi="Times New Roman" w:cs="Times New Roman"/>
          <w:b/>
        </w:rPr>
        <w:t>2</w:t>
      </w:r>
      <w:r w:rsidR="00B001C2">
        <w:rPr>
          <w:rFonts w:ascii="Times New Roman" w:hAnsi="Times New Roman" w:cs="Times New Roman"/>
          <w:b/>
        </w:rPr>
        <w:t>5</w:t>
      </w:r>
      <w:r w:rsidR="00C129F9">
        <w:rPr>
          <w:rFonts w:ascii="Times New Roman" w:hAnsi="Times New Roman" w:cs="Times New Roman"/>
          <w:b/>
        </w:rPr>
        <w:t xml:space="preserve"> – 20</w:t>
      </w:r>
      <w:r w:rsidR="008737C3">
        <w:rPr>
          <w:rFonts w:ascii="Times New Roman" w:hAnsi="Times New Roman" w:cs="Times New Roman"/>
          <w:b/>
        </w:rPr>
        <w:t>2</w:t>
      </w:r>
      <w:r w:rsidR="00B001C2">
        <w:rPr>
          <w:rFonts w:ascii="Times New Roman" w:hAnsi="Times New Roman" w:cs="Times New Roman"/>
          <w:b/>
        </w:rPr>
        <w:t>6</w:t>
      </w:r>
      <w:r w:rsidR="00456FED" w:rsidRPr="009D58DC">
        <w:rPr>
          <w:rFonts w:ascii="Times New Roman" w:hAnsi="Times New Roman" w:cs="Times New Roman"/>
          <w:b/>
        </w:rPr>
        <w:t xml:space="preserve"> учебный год</w:t>
      </w:r>
    </w:p>
    <w:p w:rsidR="00456FED" w:rsidRDefault="00854154" w:rsidP="00456FED">
      <w:pPr>
        <w:spacing w:after="0"/>
        <w:jc w:val="center"/>
        <w:rPr>
          <w:rFonts w:ascii="Times New Roman" w:hAnsi="Times New Roman" w:cs="Times New Roman"/>
          <w:b/>
        </w:rPr>
      </w:pPr>
      <w:r>
        <w:rPr>
          <w:rFonts w:ascii="Times New Roman" w:hAnsi="Times New Roman" w:cs="Times New Roman"/>
          <w:b/>
        </w:rPr>
        <w:t>(с 7:00 до 19:</w:t>
      </w:r>
      <w:r w:rsidR="00456FED" w:rsidRPr="009D58DC">
        <w:rPr>
          <w:rFonts w:ascii="Times New Roman" w:hAnsi="Times New Roman" w:cs="Times New Roman"/>
          <w:b/>
        </w:rPr>
        <w:t xml:space="preserve">00 – режим работы </w:t>
      </w:r>
      <w:r w:rsidR="00656599">
        <w:rPr>
          <w:rFonts w:ascii="Times New Roman" w:hAnsi="Times New Roman" w:cs="Times New Roman"/>
          <w:b/>
        </w:rPr>
        <w:t>разно</w:t>
      </w:r>
      <w:r w:rsidR="0015222B">
        <w:rPr>
          <w:rFonts w:ascii="Times New Roman" w:hAnsi="Times New Roman" w:cs="Times New Roman"/>
          <w:b/>
        </w:rPr>
        <w:t>возрастн</w:t>
      </w:r>
      <w:r w:rsidR="00924B4C">
        <w:rPr>
          <w:rFonts w:ascii="Times New Roman" w:hAnsi="Times New Roman" w:cs="Times New Roman"/>
          <w:b/>
        </w:rPr>
        <w:t>ых</w:t>
      </w:r>
      <w:r w:rsidR="0015222B">
        <w:rPr>
          <w:rFonts w:ascii="Times New Roman" w:hAnsi="Times New Roman" w:cs="Times New Roman"/>
          <w:b/>
        </w:rPr>
        <w:t xml:space="preserve"> групп</w:t>
      </w:r>
      <w:r w:rsidR="00456FED" w:rsidRPr="009D58DC">
        <w:rPr>
          <w:rFonts w:ascii="Times New Roman" w:hAnsi="Times New Roman" w:cs="Times New Roman"/>
          <w:b/>
        </w:rPr>
        <w:t xml:space="preserve"> учреждения)</w:t>
      </w:r>
    </w:p>
    <w:p w:rsidR="00456FED" w:rsidRDefault="00456FED" w:rsidP="00456FED">
      <w:pPr>
        <w:spacing w:after="0"/>
        <w:jc w:val="center"/>
        <w:rPr>
          <w:rFonts w:ascii="Times New Roman" w:hAnsi="Times New Roman" w:cs="Times New Roman"/>
          <w:b/>
        </w:rPr>
      </w:pPr>
    </w:p>
    <w:tbl>
      <w:tblPr>
        <w:tblStyle w:val="a3"/>
        <w:tblW w:w="0" w:type="auto"/>
        <w:jc w:val="center"/>
        <w:tblLook w:val="04A0" w:firstRow="1" w:lastRow="0" w:firstColumn="1" w:lastColumn="0" w:noHBand="0" w:noVBand="1"/>
      </w:tblPr>
      <w:tblGrid>
        <w:gridCol w:w="7427"/>
        <w:gridCol w:w="6971"/>
      </w:tblGrid>
      <w:tr w:rsidR="00F3469E" w:rsidRPr="009D58DC" w:rsidTr="001C54A0">
        <w:trPr>
          <w:jc w:val="center"/>
        </w:trPr>
        <w:tc>
          <w:tcPr>
            <w:tcW w:w="7427" w:type="dxa"/>
          </w:tcPr>
          <w:p w:rsidR="00F3469E" w:rsidRPr="009D58DC" w:rsidRDefault="00F3469E" w:rsidP="00B01628">
            <w:pPr>
              <w:jc w:val="center"/>
              <w:rPr>
                <w:rFonts w:ascii="Times New Roman" w:hAnsi="Times New Roman" w:cs="Times New Roman"/>
                <w:b/>
                <w:sz w:val="24"/>
                <w:szCs w:val="24"/>
              </w:rPr>
            </w:pPr>
            <w:r>
              <w:rPr>
                <w:rFonts w:ascii="Times New Roman" w:hAnsi="Times New Roman" w:cs="Times New Roman"/>
                <w:b/>
                <w:sz w:val="24"/>
                <w:szCs w:val="24"/>
              </w:rPr>
              <w:t>Младшая разновозрастная г</w:t>
            </w:r>
            <w:r w:rsidRPr="009D58DC">
              <w:rPr>
                <w:rFonts w:ascii="Times New Roman" w:hAnsi="Times New Roman" w:cs="Times New Roman"/>
                <w:b/>
                <w:sz w:val="24"/>
                <w:szCs w:val="24"/>
              </w:rPr>
              <w:t xml:space="preserve">руппа </w:t>
            </w:r>
          </w:p>
        </w:tc>
        <w:tc>
          <w:tcPr>
            <w:tcW w:w="6971" w:type="dxa"/>
          </w:tcPr>
          <w:p w:rsidR="00F3469E" w:rsidRPr="009D58DC" w:rsidRDefault="00F3469E" w:rsidP="00B01628">
            <w:pPr>
              <w:jc w:val="center"/>
              <w:rPr>
                <w:rFonts w:ascii="Times New Roman" w:hAnsi="Times New Roman" w:cs="Times New Roman"/>
                <w:b/>
                <w:sz w:val="24"/>
                <w:szCs w:val="24"/>
              </w:rPr>
            </w:pPr>
            <w:r w:rsidRPr="009D58DC">
              <w:rPr>
                <w:rFonts w:ascii="Times New Roman" w:hAnsi="Times New Roman" w:cs="Times New Roman"/>
                <w:b/>
                <w:sz w:val="24"/>
                <w:szCs w:val="24"/>
              </w:rPr>
              <w:t>Старшая разновозрастная группа</w:t>
            </w:r>
          </w:p>
        </w:tc>
      </w:tr>
      <w:tr w:rsidR="00F3469E" w:rsidRPr="009D58DC" w:rsidTr="001C54A0">
        <w:trPr>
          <w:jc w:val="center"/>
        </w:trPr>
        <w:tc>
          <w:tcPr>
            <w:tcW w:w="7427" w:type="dxa"/>
          </w:tcPr>
          <w:p w:rsidR="00F3469E" w:rsidRPr="009D58DC" w:rsidRDefault="00EA1F4E" w:rsidP="001E36C8">
            <w:pPr>
              <w:jc w:val="center"/>
              <w:rPr>
                <w:rFonts w:ascii="Times New Roman" w:hAnsi="Times New Roman" w:cs="Times New Roman"/>
                <w:b/>
                <w:sz w:val="24"/>
                <w:szCs w:val="24"/>
              </w:rPr>
            </w:pPr>
            <w:r>
              <w:rPr>
                <w:rFonts w:ascii="Times New Roman" w:hAnsi="Times New Roman" w:cs="Times New Roman"/>
                <w:b/>
                <w:sz w:val="24"/>
                <w:szCs w:val="24"/>
              </w:rPr>
              <w:t>с 1,5</w:t>
            </w:r>
            <w:r w:rsidR="00F3469E" w:rsidRPr="009D58DC">
              <w:rPr>
                <w:rFonts w:ascii="Times New Roman" w:hAnsi="Times New Roman" w:cs="Times New Roman"/>
                <w:b/>
                <w:sz w:val="24"/>
                <w:szCs w:val="24"/>
              </w:rPr>
              <w:t xml:space="preserve"> до</w:t>
            </w:r>
            <w:r w:rsidR="00CC125C">
              <w:rPr>
                <w:rFonts w:ascii="Times New Roman" w:hAnsi="Times New Roman" w:cs="Times New Roman"/>
                <w:b/>
                <w:sz w:val="24"/>
                <w:szCs w:val="24"/>
              </w:rPr>
              <w:t xml:space="preserve"> 5</w:t>
            </w:r>
            <w:r w:rsidR="00F3469E" w:rsidRPr="009D58DC">
              <w:rPr>
                <w:rFonts w:ascii="Times New Roman" w:hAnsi="Times New Roman" w:cs="Times New Roman"/>
                <w:b/>
                <w:sz w:val="24"/>
                <w:szCs w:val="24"/>
              </w:rPr>
              <w:t xml:space="preserve"> лет</w:t>
            </w:r>
          </w:p>
        </w:tc>
        <w:tc>
          <w:tcPr>
            <w:tcW w:w="6971" w:type="dxa"/>
          </w:tcPr>
          <w:p w:rsidR="00F3469E" w:rsidRPr="009D58DC" w:rsidRDefault="00F3469E" w:rsidP="00B01628">
            <w:pPr>
              <w:jc w:val="center"/>
              <w:rPr>
                <w:rFonts w:ascii="Times New Roman" w:hAnsi="Times New Roman" w:cs="Times New Roman"/>
                <w:b/>
                <w:sz w:val="24"/>
                <w:szCs w:val="24"/>
              </w:rPr>
            </w:pPr>
            <w:r w:rsidRPr="009D58DC">
              <w:rPr>
                <w:rFonts w:ascii="Times New Roman" w:hAnsi="Times New Roman" w:cs="Times New Roman"/>
                <w:b/>
                <w:sz w:val="24"/>
                <w:szCs w:val="24"/>
              </w:rPr>
              <w:t>с 5 до 7 лет</w:t>
            </w:r>
          </w:p>
        </w:tc>
      </w:tr>
      <w:tr w:rsidR="00F3469E" w:rsidRPr="009D58DC" w:rsidTr="001C54A0">
        <w:trPr>
          <w:jc w:val="center"/>
        </w:trPr>
        <w:tc>
          <w:tcPr>
            <w:tcW w:w="7427" w:type="dxa"/>
          </w:tcPr>
          <w:p w:rsidR="00F3469E" w:rsidRDefault="00854154" w:rsidP="00B01628">
            <w:pPr>
              <w:jc w:val="center"/>
              <w:rPr>
                <w:rFonts w:ascii="Times New Roman" w:hAnsi="Times New Roman" w:cs="Times New Roman"/>
                <w:b/>
                <w:sz w:val="20"/>
                <w:szCs w:val="20"/>
              </w:rPr>
            </w:pPr>
            <w:r>
              <w:rPr>
                <w:rFonts w:ascii="Times New Roman" w:hAnsi="Times New Roman" w:cs="Times New Roman"/>
                <w:b/>
                <w:sz w:val="20"/>
                <w:szCs w:val="20"/>
              </w:rPr>
              <w:t>Приём детей 7:00 – 8:</w:t>
            </w:r>
            <w:r w:rsidR="00F3469E">
              <w:rPr>
                <w:rFonts w:ascii="Times New Roman" w:hAnsi="Times New Roman" w:cs="Times New Roman"/>
                <w:b/>
                <w:sz w:val="20"/>
                <w:szCs w:val="20"/>
              </w:rPr>
              <w:t>25</w:t>
            </w:r>
          </w:p>
          <w:p w:rsidR="00F3469E" w:rsidRPr="009D58DC" w:rsidRDefault="00F3469E" w:rsidP="00B01628">
            <w:pPr>
              <w:jc w:val="center"/>
              <w:rPr>
                <w:rFonts w:ascii="Times New Roman" w:hAnsi="Times New Roman" w:cs="Times New Roman"/>
                <w:b/>
                <w:sz w:val="20"/>
                <w:szCs w:val="20"/>
              </w:rPr>
            </w:pPr>
          </w:p>
        </w:tc>
        <w:tc>
          <w:tcPr>
            <w:tcW w:w="6971" w:type="dxa"/>
          </w:tcPr>
          <w:p w:rsidR="00F3469E" w:rsidRPr="009D58DC" w:rsidRDefault="003F5E6C" w:rsidP="00B01628">
            <w:pPr>
              <w:jc w:val="center"/>
              <w:rPr>
                <w:rFonts w:ascii="Times New Roman" w:hAnsi="Times New Roman" w:cs="Times New Roman"/>
                <w:b/>
                <w:sz w:val="20"/>
                <w:szCs w:val="20"/>
              </w:rPr>
            </w:pPr>
            <w:r>
              <w:rPr>
                <w:rFonts w:ascii="Times New Roman" w:hAnsi="Times New Roman" w:cs="Times New Roman"/>
                <w:b/>
                <w:sz w:val="20"/>
                <w:szCs w:val="20"/>
              </w:rPr>
              <w:t>Приём детей 7:00 – 8:</w:t>
            </w:r>
            <w:r w:rsidR="00C93DF2">
              <w:rPr>
                <w:rFonts w:ascii="Times New Roman" w:hAnsi="Times New Roman" w:cs="Times New Roman"/>
                <w:b/>
                <w:sz w:val="20"/>
                <w:szCs w:val="20"/>
              </w:rPr>
              <w:t>30</w:t>
            </w:r>
          </w:p>
        </w:tc>
      </w:tr>
      <w:tr w:rsidR="00F3469E" w:rsidRPr="009D58DC" w:rsidTr="001C54A0">
        <w:trPr>
          <w:jc w:val="center"/>
        </w:trPr>
        <w:tc>
          <w:tcPr>
            <w:tcW w:w="7427" w:type="dxa"/>
          </w:tcPr>
          <w:p w:rsidR="00F3469E" w:rsidRPr="009D58DC" w:rsidRDefault="00854154" w:rsidP="00945EF4">
            <w:pPr>
              <w:jc w:val="center"/>
              <w:rPr>
                <w:rFonts w:ascii="Times New Roman" w:hAnsi="Times New Roman" w:cs="Times New Roman"/>
                <w:b/>
                <w:sz w:val="20"/>
                <w:szCs w:val="20"/>
              </w:rPr>
            </w:pPr>
            <w:r>
              <w:rPr>
                <w:rFonts w:ascii="Times New Roman" w:hAnsi="Times New Roman" w:cs="Times New Roman"/>
                <w:b/>
                <w:sz w:val="20"/>
                <w:szCs w:val="20"/>
              </w:rPr>
              <w:t>Утренняя гимнастика  8:15 – 8:</w:t>
            </w:r>
            <w:r w:rsidR="001C54A0">
              <w:rPr>
                <w:rFonts w:ascii="Times New Roman" w:hAnsi="Times New Roman" w:cs="Times New Roman"/>
                <w:b/>
                <w:sz w:val="20"/>
                <w:szCs w:val="20"/>
              </w:rPr>
              <w:t>25</w:t>
            </w:r>
          </w:p>
        </w:tc>
        <w:tc>
          <w:tcPr>
            <w:tcW w:w="6971" w:type="dxa"/>
          </w:tcPr>
          <w:p w:rsidR="00F3469E" w:rsidRPr="009D58DC" w:rsidRDefault="003F5E6C" w:rsidP="00C40A60">
            <w:pPr>
              <w:jc w:val="center"/>
              <w:rPr>
                <w:rFonts w:ascii="Times New Roman" w:hAnsi="Times New Roman" w:cs="Times New Roman"/>
                <w:b/>
                <w:sz w:val="20"/>
                <w:szCs w:val="20"/>
              </w:rPr>
            </w:pPr>
            <w:r>
              <w:rPr>
                <w:rFonts w:ascii="Times New Roman" w:hAnsi="Times New Roman" w:cs="Times New Roman"/>
                <w:b/>
                <w:sz w:val="20"/>
                <w:szCs w:val="20"/>
              </w:rPr>
              <w:t>Утренняя гимнастика 8:15 – 8:</w:t>
            </w:r>
            <w:r w:rsidR="00C40A60">
              <w:rPr>
                <w:rFonts w:ascii="Times New Roman" w:hAnsi="Times New Roman" w:cs="Times New Roman"/>
                <w:b/>
                <w:sz w:val="20"/>
                <w:szCs w:val="20"/>
              </w:rPr>
              <w:t>30</w:t>
            </w:r>
          </w:p>
        </w:tc>
      </w:tr>
      <w:tr w:rsidR="00F3469E" w:rsidRPr="009D58DC" w:rsidTr="001C54A0">
        <w:trPr>
          <w:jc w:val="center"/>
        </w:trPr>
        <w:tc>
          <w:tcPr>
            <w:tcW w:w="7427" w:type="dxa"/>
          </w:tcPr>
          <w:p w:rsidR="00F3469E" w:rsidRPr="009D58DC" w:rsidRDefault="00854154" w:rsidP="00854154">
            <w:pPr>
              <w:jc w:val="center"/>
              <w:rPr>
                <w:rFonts w:ascii="Times New Roman" w:hAnsi="Times New Roman" w:cs="Times New Roman"/>
                <w:b/>
                <w:sz w:val="20"/>
                <w:szCs w:val="20"/>
              </w:rPr>
            </w:pPr>
            <w:r>
              <w:rPr>
                <w:rFonts w:ascii="Times New Roman" w:hAnsi="Times New Roman" w:cs="Times New Roman"/>
                <w:b/>
                <w:sz w:val="20"/>
                <w:szCs w:val="20"/>
              </w:rPr>
              <w:t>1 Завтрак  8:</w:t>
            </w:r>
            <w:r w:rsidR="00F3469E">
              <w:rPr>
                <w:rFonts w:ascii="Times New Roman" w:hAnsi="Times New Roman" w:cs="Times New Roman"/>
                <w:b/>
                <w:sz w:val="20"/>
                <w:szCs w:val="20"/>
              </w:rPr>
              <w:t>25 – 8</w:t>
            </w:r>
            <w:r>
              <w:rPr>
                <w:rFonts w:ascii="Times New Roman" w:hAnsi="Times New Roman" w:cs="Times New Roman"/>
                <w:b/>
                <w:sz w:val="20"/>
                <w:szCs w:val="20"/>
              </w:rPr>
              <w:t>:</w:t>
            </w:r>
            <w:r w:rsidR="00F3469E">
              <w:rPr>
                <w:rFonts w:ascii="Times New Roman" w:hAnsi="Times New Roman" w:cs="Times New Roman"/>
                <w:b/>
                <w:sz w:val="20"/>
                <w:szCs w:val="20"/>
              </w:rPr>
              <w:t>55</w:t>
            </w:r>
          </w:p>
        </w:tc>
        <w:tc>
          <w:tcPr>
            <w:tcW w:w="6971" w:type="dxa"/>
          </w:tcPr>
          <w:p w:rsidR="00F3469E" w:rsidRPr="009D58DC" w:rsidRDefault="003F5E6C" w:rsidP="00B01628">
            <w:pPr>
              <w:jc w:val="center"/>
              <w:rPr>
                <w:rFonts w:ascii="Times New Roman" w:hAnsi="Times New Roman" w:cs="Times New Roman"/>
                <w:b/>
                <w:sz w:val="20"/>
                <w:szCs w:val="20"/>
              </w:rPr>
            </w:pPr>
            <w:r>
              <w:rPr>
                <w:rFonts w:ascii="Times New Roman" w:hAnsi="Times New Roman" w:cs="Times New Roman"/>
                <w:b/>
                <w:sz w:val="20"/>
                <w:szCs w:val="20"/>
              </w:rPr>
              <w:t>1 Завтрак  8:30 – 8:</w:t>
            </w:r>
            <w:r w:rsidR="00F3469E">
              <w:rPr>
                <w:rFonts w:ascii="Times New Roman" w:hAnsi="Times New Roman" w:cs="Times New Roman"/>
                <w:b/>
                <w:sz w:val="20"/>
                <w:szCs w:val="20"/>
              </w:rPr>
              <w:t>50</w:t>
            </w:r>
          </w:p>
        </w:tc>
      </w:tr>
      <w:tr w:rsidR="00F3469E" w:rsidRPr="009D58DC" w:rsidTr="001C54A0">
        <w:trPr>
          <w:jc w:val="center"/>
        </w:trPr>
        <w:tc>
          <w:tcPr>
            <w:tcW w:w="7427" w:type="dxa"/>
          </w:tcPr>
          <w:p w:rsidR="00F3469E" w:rsidRDefault="00F3469E" w:rsidP="00B01628">
            <w:pPr>
              <w:jc w:val="center"/>
              <w:rPr>
                <w:rFonts w:ascii="Times New Roman" w:hAnsi="Times New Roman" w:cs="Times New Roman"/>
                <w:b/>
                <w:sz w:val="20"/>
                <w:szCs w:val="20"/>
              </w:rPr>
            </w:pPr>
            <w:r>
              <w:rPr>
                <w:rFonts w:ascii="Times New Roman" w:hAnsi="Times New Roman" w:cs="Times New Roman"/>
                <w:b/>
                <w:sz w:val="20"/>
                <w:szCs w:val="20"/>
              </w:rPr>
              <w:t xml:space="preserve">Игры, самостоятельная деятельность детей </w:t>
            </w:r>
          </w:p>
          <w:p w:rsidR="00F3469E" w:rsidRPr="009D58DC" w:rsidRDefault="00854154" w:rsidP="00945EF4">
            <w:pPr>
              <w:jc w:val="center"/>
              <w:rPr>
                <w:rFonts w:ascii="Times New Roman" w:hAnsi="Times New Roman" w:cs="Times New Roman"/>
                <w:b/>
                <w:sz w:val="20"/>
                <w:szCs w:val="20"/>
              </w:rPr>
            </w:pPr>
            <w:r>
              <w:rPr>
                <w:rFonts w:ascii="Times New Roman" w:hAnsi="Times New Roman" w:cs="Times New Roman"/>
                <w:b/>
                <w:sz w:val="20"/>
                <w:szCs w:val="20"/>
              </w:rPr>
              <w:t>8:55 – 10:</w:t>
            </w:r>
            <w:r w:rsidR="00A42DE1">
              <w:rPr>
                <w:rFonts w:ascii="Times New Roman" w:hAnsi="Times New Roman" w:cs="Times New Roman"/>
                <w:b/>
                <w:sz w:val="20"/>
                <w:szCs w:val="20"/>
              </w:rPr>
              <w:t>00</w:t>
            </w:r>
          </w:p>
        </w:tc>
        <w:tc>
          <w:tcPr>
            <w:tcW w:w="6971" w:type="dxa"/>
          </w:tcPr>
          <w:p w:rsidR="00F3469E" w:rsidRDefault="00F3469E" w:rsidP="00B01628">
            <w:pPr>
              <w:jc w:val="center"/>
              <w:rPr>
                <w:rFonts w:ascii="Times New Roman" w:hAnsi="Times New Roman" w:cs="Times New Roman"/>
                <w:b/>
                <w:sz w:val="20"/>
                <w:szCs w:val="20"/>
              </w:rPr>
            </w:pPr>
            <w:r>
              <w:rPr>
                <w:rFonts w:ascii="Times New Roman" w:hAnsi="Times New Roman" w:cs="Times New Roman"/>
                <w:b/>
                <w:sz w:val="20"/>
                <w:szCs w:val="20"/>
              </w:rPr>
              <w:t>Игры, самостоятельная деятельность детей</w:t>
            </w:r>
          </w:p>
          <w:p w:rsidR="00F3469E" w:rsidRPr="009D58DC" w:rsidRDefault="003F5E6C" w:rsidP="00B01628">
            <w:pPr>
              <w:jc w:val="center"/>
              <w:rPr>
                <w:rFonts w:ascii="Times New Roman" w:hAnsi="Times New Roman" w:cs="Times New Roman"/>
                <w:b/>
                <w:sz w:val="20"/>
                <w:szCs w:val="20"/>
              </w:rPr>
            </w:pPr>
            <w:r>
              <w:rPr>
                <w:rFonts w:ascii="Times New Roman" w:hAnsi="Times New Roman" w:cs="Times New Roman"/>
                <w:b/>
                <w:sz w:val="20"/>
                <w:szCs w:val="20"/>
              </w:rPr>
              <w:t>8:</w:t>
            </w:r>
            <w:r w:rsidR="00D20B65">
              <w:rPr>
                <w:rFonts w:ascii="Times New Roman" w:hAnsi="Times New Roman" w:cs="Times New Roman"/>
                <w:b/>
                <w:sz w:val="20"/>
                <w:szCs w:val="20"/>
              </w:rPr>
              <w:t>50 – 10</w:t>
            </w:r>
            <w:r>
              <w:rPr>
                <w:rFonts w:ascii="Times New Roman" w:hAnsi="Times New Roman" w:cs="Times New Roman"/>
                <w:b/>
                <w:sz w:val="20"/>
                <w:szCs w:val="20"/>
              </w:rPr>
              <w:t>:</w:t>
            </w:r>
            <w:r w:rsidR="00F3469E">
              <w:rPr>
                <w:rFonts w:ascii="Times New Roman" w:hAnsi="Times New Roman" w:cs="Times New Roman"/>
                <w:b/>
                <w:sz w:val="20"/>
                <w:szCs w:val="20"/>
              </w:rPr>
              <w:t>00</w:t>
            </w:r>
          </w:p>
        </w:tc>
      </w:tr>
      <w:tr w:rsidR="00F3469E" w:rsidRPr="009D58DC" w:rsidTr="001C54A0">
        <w:trPr>
          <w:jc w:val="center"/>
        </w:trPr>
        <w:tc>
          <w:tcPr>
            <w:tcW w:w="7427" w:type="dxa"/>
          </w:tcPr>
          <w:p w:rsidR="00F3469E" w:rsidRPr="009D58DC" w:rsidRDefault="00854154" w:rsidP="00B01628">
            <w:pPr>
              <w:jc w:val="center"/>
              <w:rPr>
                <w:rFonts w:ascii="Times New Roman" w:hAnsi="Times New Roman" w:cs="Times New Roman"/>
                <w:b/>
                <w:sz w:val="20"/>
                <w:szCs w:val="20"/>
              </w:rPr>
            </w:pPr>
            <w:r>
              <w:rPr>
                <w:rFonts w:ascii="Times New Roman" w:hAnsi="Times New Roman" w:cs="Times New Roman"/>
                <w:b/>
                <w:sz w:val="20"/>
                <w:szCs w:val="20"/>
              </w:rPr>
              <w:t>2 завтрак  10:</w:t>
            </w:r>
            <w:r w:rsidR="00F3469E">
              <w:rPr>
                <w:rFonts w:ascii="Times New Roman" w:hAnsi="Times New Roman" w:cs="Times New Roman"/>
                <w:b/>
                <w:sz w:val="20"/>
                <w:szCs w:val="20"/>
              </w:rPr>
              <w:t>00</w:t>
            </w:r>
            <w:r>
              <w:rPr>
                <w:rFonts w:ascii="Times New Roman" w:hAnsi="Times New Roman" w:cs="Times New Roman"/>
                <w:b/>
                <w:sz w:val="20"/>
                <w:szCs w:val="20"/>
              </w:rPr>
              <w:t xml:space="preserve"> – 10:</w:t>
            </w:r>
            <w:r w:rsidR="00A42DE1">
              <w:rPr>
                <w:rFonts w:ascii="Times New Roman" w:hAnsi="Times New Roman" w:cs="Times New Roman"/>
                <w:b/>
                <w:sz w:val="20"/>
                <w:szCs w:val="20"/>
              </w:rPr>
              <w:t>10</w:t>
            </w:r>
          </w:p>
        </w:tc>
        <w:tc>
          <w:tcPr>
            <w:tcW w:w="6971" w:type="dxa"/>
          </w:tcPr>
          <w:p w:rsidR="00F3469E" w:rsidRPr="009D58DC" w:rsidRDefault="003F5E6C" w:rsidP="00B01628">
            <w:pPr>
              <w:jc w:val="center"/>
              <w:rPr>
                <w:rFonts w:ascii="Times New Roman" w:hAnsi="Times New Roman" w:cs="Times New Roman"/>
                <w:b/>
                <w:sz w:val="20"/>
                <w:szCs w:val="20"/>
              </w:rPr>
            </w:pPr>
            <w:r>
              <w:rPr>
                <w:rFonts w:ascii="Times New Roman" w:hAnsi="Times New Roman" w:cs="Times New Roman"/>
                <w:b/>
                <w:sz w:val="20"/>
                <w:szCs w:val="20"/>
              </w:rPr>
              <w:t>2 Завтрак  10:</w:t>
            </w:r>
            <w:r w:rsidR="00F3469E">
              <w:rPr>
                <w:rFonts w:ascii="Times New Roman" w:hAnsi="Times New Roman" w:cs="Times New Roman"/>
                <w:b/>
                <w:sz w:val="20"/>
                <w:szCs w:val="20"/>
              </w:rPr>
              <w:t>00</w:t>
            </w:r>
            <w:r>
              <w:rPr>
                <w:rFonts w:ascii="Times New Roman" w:hAnsi="Times New Roman" w:cs="Times New Roman"/>
                <w:b/>
                <w:sz w:val="20"/>
                <w:szCs w:val="20"/>
              </w:rPr>
              <w:t xml:space="preserve"> – 10:</w:t>
            </w:r>
            <w:r w:rsidR="00A42DE1">
              <w:rPr>
                <w:rFonts w:ascii="Times New Roman" w:hAnsi="Times New Roman" w:cs="Times New Roman"/>
                <w:b/>
                <w:sz w:val="20"/>
                <w:szCs w:val="20"/>
              </w:rPr>
              <w:t>10</w:t>
            </w:r>
          </w:p>
        </w:tc>
      </w:tr>
      <w:tr w:rsidR="00F3469E" w:rsidRPr="009D58DC" w:rsidTr="001C54A0">
        <w:trPr>
          <w:jc w:val="center"/>
        </w:trPr>
        <w:tc>
          <w:tcPr>
            <w:tcW w:w="7427" w:type="dxa"/>
          </w:tcPr>
          <w:p w:rsidR="00F3469E" w:rsidRDefault="00F3469E" w:rsidP="00B01628">
            <w:pPr>
              <w:jc w:val="center"/>
              <w:rPr>
                <w:rFonts w:ascii="Times New Roman" w:hAnsi="Times New Roman" w:cs="Times New Roman"/>
                <w:b/>
                <w:sz w:val="20"/>
                <w:szCs w:val="20"/>
              </w:rPr>
            </w:pPr>
            <w:r>
              <w:rPr>
                <w:rFonts w:ascii="Times New Roman" w:hAnsi="Times New Roman" w:cs="Times New Roman"/>
                <w:b/>
                <w:sz w:val="20"/>
                <w:szCs w:val="20"/>
              </w:rPr>
              <w:t xml:space="preserve">Игры, подготовка к прогулке, прогулка </w:t>
            </w:r>
          </w:p>
          <w:p w:rsidR="00F3469E" w:rsidRPr="009D58DC" w:rsidRDefault="00854154" w:rsidP="00854154">
            <w:pPr>
              <w:jc w:val="center"/>
              <w:rPr>
                <w:rFonts w:ascii="Times New Roman" w:hAnsi="Times New Roman" w:cs="Times New Roman"/>
                <w:b/>
                <w:sz w:val="20"/>
                <w:szCs w:val="20"/>
              </w:rPr>
            </w:pPr>
            <w:r>
              <w:rPr>
                <w:rFonts w:ascii="Times New Roman" w:hAnsi="Times New Roman" w:cs="Times New Roman"/>
                <w:b/>
                <w:sz w:val="20"/>
                <w:szCs w:val="20"/>
              </w:rPr>
              <w:t>10:</w:t>
            </w:r>
            <w:r w:rsidR="00A42DE1">
              <w:rPr>
                <w:rFonts w:ascii="Times New Roman" w:hAnsi="Times New Roman" w:cs="Times New Roman"/>
                <w:b/>
                <w:sz w:val="20"/>
                <w:szCs w:val="20"/>
              </w:rPr>
              <w:t>10 – 12</w:t>
            </w:r>
            <w:r>
              <w:rPr>
                <w:rFonts w:ascii="Times New Roman" w:hAnsi="Times New Roman" w:cs="Times New Roman"/>
                <w:b/>
                <w:sz w:val="20"/>
                <w:szCs w:val="20"/>
              </w:rPr>
              <w:t>:</w:t>
            </w:r>
            <w:r w:rsidR="00A42DE1">
              <w:rPr>
                <w:rFonts w:ascii="Times New Roman" w:hAnsi="Times New Roman" w:cs="Times New Roman"/>
                <w:b/>
                <w:sz w:val="20"/>
                <w:szCs w:val="20"/>
              </w:rPr>
              <w:t>10</w:t>
            </w:r>
          </w:p>
        </w:tc>
        <w:tc>
          <w:tcPr>
            <w:tcW w:w="6971" w:type="dxa"/>
          </w:tcPr>
          <w:p w:rsidR="00F3469E" w:rsidRDefault="00F3469E" w:rsidP="00B01628">
            <w:pPr>
              <w:jc w:val="center"/>
              <w:rPr>
                <w:rFonts w:ascii="Times New Roman" w:hAnsi="Times New Roman" w:cs="Times New Roman"/>
                <w:b/>
                <w:sz w:val="20"/>
                <w:szCs w:val="20"/>
              </w:rPr>
            </w:pPr>
            <w:r>
              <w:rPr>
                <w:rFonts w:ascii="Times New Roman" w:hAnsi="Times New Roman" w:cs="Times New Roman"/>
                <w:b/>
                <w:sz w:val="20"/>
                <w:szCs w:val="20"/>
              </w:rPr>
              <w:t>Игры, подготовка к прогулке, прогулка</w:t>
            </w:r>
          </w:p>
          <w:p w:rsidR="00F3469E" w:rsidRPr="009D58DC" w:rsidRDefault="003F5E6C" w:rsidP="008863DA">
            <w:pPr>
              <w:jc w:val="center"/>
              <w:rPr>
                <w:rFonts w:ascii="Times New Roman" w:hAnsi="Times New Roman" w:cs="Times New Roman"/>
                <w:b/>
                <w:sz w:val="20"/>
                <w:szCs w:val="20"/>
              </w:rPr>
            </w:pPr>
            <w:r>
              <w:rPr>
                <w:rFonts w:ascii="Times New Roman" w:hAnsi="Times New Roman" w:cs="Times New Roman"/>
                <w:b/>
                <w:sz w:val="20"/>
                <w:szCs w:val="20"/>
              </w:rPr>
              <w:t>10:</w:t>
            </w:r>
            <w:r w:rsidR="00A42DE1">
              <w:rPr>
                <w:rFonts w:ascii="Times New Roman" w:hAnsi="Times New Roman" w:cs="Times New Roman"/>
                <w:b/>
                <w:sz w:val="20"/>
                <w:szCs w:val="20"/>
              </w:rPr>
              <w:t>10</w:t>
            </w:r>
            <w:r>
              <w:rPr>
                <w:rFonts w:ascii="Times New Roman" w:hAnsi="Times New Roman" w:cs="Times New Roman"/>
                <w:b/>
                <w:sz w:val="20"/>
                <w:szCs w:val="20"/>
              </w:rPr>
              <w:t xml:space="preserve"> – 12:</w:t>
            </w:r>
            <w:r w:rsidR="00C40A60">
              <w:rPr>
                <w:rFonts w:ascii="Times New Roman" w:hAnsi="Times New Roman" w:cs="Times New Roman"/>
                <w:b/>
                <w:sz w:val="20"/>
                <w:szCs w:val="20"/>
              </w:rPr>
              <w:t>2</w:t>
            </w:r>
            <w:r w:rsidR="00F3469E">
              <w:rPr>
                <w:rFonts w:ascii="Times New Roman" w:hAnsi="Times New Roman" w:cs="Times New Roman"/>
                <w:b/>
                <w:sz w:val="20"/>
                <w:szCs w:val="20"/>
              </w:rPr>
              <w:t>0</w:t>
            </w:r>
          </w:p>
        </w:tc>
      </w:tr>
      <w:tr w:rsidR="00F3469E" w:rsidRPr="009D58DC" w:rsidTr="001C54A0">
        <w:trPr>
          <w:jc w:val="center"/>
        </w:trPr>
        <w:tc>
          <w:tcPr>
            <w:tcW w:w="7427" w:type="dxa"/>
          </w:tcPr>
          <w:p w:rsidR="00F3469E" w:rsidRPr="009D58DC" w:rsidRDefault="00F3469E" w:rsidP="00B01628">
            <w:pPr>
              <w:jc w:val="center"/>
              <w:rPr>
                <w:rFonts w:ascii="Times New Roman" w:hAnsi="Times New Roman" w:cs="Times New Roman"/>
                <w:b/>
                <w:sz w:val="20"/>
                <w:szCs w:val="20"/>
              </w:rPr>
            </w:pPr>
            <w:r>
              <w:rPr>
                <w:rFonts w:ascii="Times New Roman" w:hAnsi="Times New Roman" w:cs="Times New Roman"/>
                <w:b/>
                <w:sz w:val="20"/>
                <w:szCs w:val="20"/>
              </w:rPr>
              <w:t>Воз</w:t>
            </w:r>
            <w:r w:rsidR="00854154">
              <w:rPr>
                <w:rFonts w:ascii="Times New Roman" w:hAnsi="Times New Roman" w:cs="Times New Roman"/>
                <w:b/>
                <w:sz w:val="20"/>
                <w:szCs w:val="20"/>
              </w:rPr>
              <w:t>вращение с прогулки, игры  12:10 – 12:</w:t>
            </w:r>
            <w:r w:rsidR="00A42DE1">
              <w:rPr>
                <w:rFonts w:ascii="Times New Roman" w:hAnsi="Times New Roman" w:cs="Times New Roman"/>
                <w:b/>
                <w:sz w:val="20"/>
                <w:szCs w:val="20"/>
              </w:rPr>
              <w:t>2</w:t>
            </w:r>
            <w:r>
              <w:rPr>
                <w:rFonts w:ascii="Times New Roman" w:hAnsi="Times New Roman" w:cs="Times New Roman"/>
                <w:b/>
                <w:sz w:val="20"/>
                <w:szCs w:val="20"/>
              </w:rPr>
              <w:t>0</w:t>
            </w:r>
          </w:p>
        </w:tc>
        <w:tc>
          <w:tcPr>
            <w:tcW w:w="6971" w:type="dxa"/>
          </w:tcPr>
          <w:p w:rsidR="00F3469E" w:rsidRPr="009D58DC" w:rsidRDefault="00F3469E" w:rsidP="00C40A60">
            <w:pPr>
              <w:jc w:val="center"/>
              <w:rPr>
                <w:rFonts w:ascii="Times New Roman" w:hAnsi="Times New Roman" w:cs="Times New Roman"/>
                <w:b/>
                <w:sz w:val="20"/>
                <w:szCs w:val="20"/>
              </w:rPr>
            </w:pPr>
            <w:r>
              <w:rPr>
                <w:rFonts w:ascii="Times New Roman" w:hAnsi="Times New Roman" w:cs="Times New Roman"/>
                <w:b/>
                <w:sz w:val="20"/>
                <w:szCs w:val="20"/>
              </w:rPr>
              <w:t>Возвращени</w:t>
            </w:r>
            <w:r w:rsidR="003F5E6C">
              <w:rPr>
                <w:rFonts w:ascii="Times New Roman" w:hAnsi="Times New Roman" w:cs="Times New Roman"/>
                <w:b/>
                <w:sz w:val="20"/>
                <w:szCs w:val="20"/>
              </w:rPr>
              <w:t>е с прогулки, игры  12:</w:t>
            </w:r>
            <w:r w:rsidR="00A42DE1">
              <w:rPr>
                <w:rFonts w:ascii="Times New Roman" w:hAnsi="Times New Roman" w:cs="Times New Roman"/>
                <w:b/>
                <w:sz w:val="20"/>
                <w:szCs w:val="20"/>
              </w:rPr>
              <w:t>2</w:t>
            </w:r>
            <w:r w:rsidR="003F5E6C">
              <w:rPr>
                <w:rFonts w:ascii="Times New Roman" w:hAnsi="Times New Roman" w:cs="Times New Roman"/>
                <w:b/>
                <w:sz w:val="20"/>
                <w:szCs w:val="20"/>
              </w:rPr>
              <w:t>0 – 12:</w:t>
            </w:r>
            <w:r w:rsidR="00C40A60">
              <w:rPr>
                <w:rFonts w:ascii="Times New Roman" w:hAnsi="Times New Roman" w:cs="Times New Roman"/>
                <w:b/>
                <w:sz w:val="20"/>
                <w:szCs w:val="20"/>
              </w:rPr>
              <w:t>45</w:t>
            </w:r>
          </w:p>
        </w:tc>
      </w:tr>
      <w:tr w:rsidR="00F3469E" w:rsidRPr="009D58DC" w:rsidTr="001C54A0">
        <w:trPr>
          <w:jc w:val="center"/>
        </w:trPr>
        <w:tc>
          <w:tcPr>
            <w:tcW w:w="7427" w:type="dxa"/>
          </w:tcPr>
          <w:p w:rsidR="00F3469E" w:rsidRPr="009D58DC" w:rsidRDefault="00854154" w:rsidP="00A42DE1">
            <w:pPr>
              <w:jc w:val="center"/>
              <w:rPr>
                <w:rFonts w:ascii="Times New Roman" w:hAnsi="Times New Roman" w:cs="Times New Roman"/>
                <w:b/>
                <w:sz w:val="20"/>
                <w:szCs w:val="20"/>
              </w:rPr>
            </w:pPr>
            <w:r>
              <w:rPr>
                <w:rFonts w:ascii="Times New Roman" w:hAnsi="Times New Roman" w:cs="Times New Roman"/>
                <w:b/>
                <w:sz w:val="20"/>
                <w:szCs w:val="20"/>
              </w:rPr>
              <w:t>Подготовка к обеду, обед  12:20 – 12:</w:t>
            </w:r>
            <w:r w:rsidR="008863DA">
              <w:rPr>
                <w:rFonts w:ascii="Times New Roman" w:hAnsi="Times New Roman" w:cs="Times New Roman"/>
                <w:b/>
                <w:sz w:val="20"/>
                <w:szCs w:val="20"/>
              </w:rPr>
              <w:t>5</w:t>
            </w:r>
            <w:r w:rsidR="00A42DE1">
              <w:rPr>
                <w:rFonts w:ascii="Times New Roman" w:hAnsi="Times New Roman" w:cs="Times New Roman"/>
                <w:b/>
                <w:sz w:val="20"/>
                <w:szCs w:val="20"/>
              </w:rPr>
              <w:t>0</w:t>
            </w:r>
          </w:p>
        </w:tc>
        <w:tc>
          <w:tcPr>
            <w:tcW w:w="6971" w:type="dxa"/>
          </w:tcPr>
          <w:p w:rsidR="00F3469E" w:rsidRPr="009D58DC" w:rsidRDefault="003F5E6C" w:rsidP="00C40A60">
            <w:pPr>
              <w:jc w:val="center"/>
              <w:rPr>
                <w:rFonts w:ascii="Times New Roman" w:hAnsi="Times New Roman" w:cs="Times New Roman"/>
                <w:b/>
                <w:sz w:val="20"/>
                <w:szCs w:val="20"/>
              </w:rPr>
            </w:pPr>
            <w:r>
              <w:rPr>
                <w:rFonts w:ascii="Times New Roman" w:hAnsi="Times New Roman" w:cs="Times New Roman"/>
                <w:b/>
                <w:sz w:val="20"/>
                <w:szCs w:val="20"/>
              </w:rPr>
              <w:t xml:space="preserve">  Подготовка к обеду, обед  12:</w:t>
            </w:r>
            <w:r w:rsidR="00C40A60">
              <w:rPr>
                <w:rFonts w:ascii="Times New Roman" w:hAnsi="Times New Roman" w:cs="Times New Roman"/>
                <w:b/>
                <w:sz w:val="20"/>
                <w:szCs w:val="20"/>
              </w:rPr>
              <w:t>45</w:t>
            </w:r>
            <w:r w:rsidR="00F3469E">
              <w:rPr>
                <w:rFonts w:ascii="Times New Roman" w:hAnsi="Times New Roman" w:cs="Times New Roman"/>
                <w:b/>
                <w:sz w:val="20"/>
                <w:szCs w:val="20"/>
              </w:rPr>
              <w:t xml:space="preserve"> – 1</w:t>
            </w:r>
            <w:r w:rsidR="00C40A60">
              <w:rPr>
                <w:rFonts w:ascii="Times New Roman" w:hAnsi="Times New Roman" w:cs="Times New Roman"/>
                <w:b/>
                <w:sz w:val="20"/>
                <w:szCs w:val="20"/>
              </w:rPr>
              <w:t>3</w:t>
            </w:r>
            <w:r>
              <w:rPr>
                <w:rFonts w:ascii="Times New Roman" w:hAnsi="Times New Roman" w:cs="Times New Roman"/>
                <w:b/>
                <w:sz w:val="20"/>
                <w:szCs w:val="20"/>
              </w:rPr>
              <w:t>:</w:t>
            </w:r>
            <w:r w:rsidR="00C40A60">
              <w:rPr>
                <w:rFonts w:ascii="Times New Roman" w:hAnsi="Times New Roman" w:cs="Times New Roman"/>
                <w:b/>
                <w:sz w:val="20"/>
                <w:szCs w:val="20"/>
              </w:rPr>
              <w:t>1</w:t>
            </w:r>
            <w:r w:rsidR="008863DA">
              <w:rPr>
                <w:rFonts w:ascii="Times New Roman" w:hAnsi="Times New Roman" w:cs="Times New Roman"/>
                <w:b/>
                <w:sz w:val="20"/>
                <w:szCs w:val="20"/>
              </w:rPr>
              <w:t>5</w:t>
            </w:r>
          </w:p>
        </w:tc>
      </w:tr>
      <w:tr w:rsidR="00F3469E" w:rsidRPr="009D58DC" w:rsidTr="001C54A0">
        <w:trPr>
          <w:jc w:val="center"/>
        </w:trPr>
        <w:tc>
          <w:tcPr>
            <w:tcW w:w="7427" w:type="dxa"/>
          </w:tcPr>
          <w:p w:rsidR="00F3469E" w:rsidRPr="009D58DC" w:rsidRDefault="00F3469E" w:rsidP="003F5E6C">
            <w:pPr>
              <w:jc w:val="center"/>
              <w:rPr>
                <w:rFonts w:ascii="Times New Roman" w:hAnsi="Times New Roman" w:cs="Times New Roman"/>
                <w:b/>
                <w:sz w:val="20"/>
                <w:szCs w:val="20"/>
              </w:rPr>
            </w:pPr>
            <w:r>
              <w:rPr>
                <w:rFonts w:ascii="Times New Roman" w:hAnsi="Times New Roman" w:cs="Times New Roman"/>
                <w:b/>
                <w:sz w:val="20"/>
                <w:szCs w:val="20"/>
              </w:rPr>
              <w:t>Подготовка ко сну, сон  1</w:t>
            </w:r>
            <w:r w:rsidR="00A42DE1">
              <w:rPr>
                <w:rFonts w:ascii="Times New Roman" w:hAnsi="Times New Roman" w:cs="Times New Roman"/>
                <w:b/>
                <w:sz w:val="20"/>
                <w:szCs w:val="20"/>
              </w:rPr>
              <w:t>2</w:t>
            </w:r>
            <w:r w:rsidR="003F5E6C">
              <w:rPr>
                <w:rFonts w:ascii="Times New Roman" w:hAnsi="Times New Roman" w:cs="Times New Roman"/>
                <w:b/>
                <w:sz w:val="20"/>
                <w:szCs w:val="20"/>
              </w:rPr>
              <w:t>:</w:t>
            </w:r>
            <w:r w:rsidR="00A42DE1">
              <w:rPr>
                <w:rFonts w:ascii="Times New Roman" w:hAnsi="Times New Roman" w:cs="Times New Roman"/>
                <w:b/>
                <w:sz w:val="20"/>
                <w:szCs w:val="20"/>
              </w:rPr>
              <w:t>5</w:t>
            </w:r>
            <w:r w:rsidR="008863DA">
              <w:rPr>
                <w:rFonts w:ascii="Times New Roman" w:hAnsi="Times New Roman" w:cs="Times New Roman"/>
                <w:b/>
                <w:sz w:val="20"/>
                <w:szCs w:val="20"/>
              </w:rPr>
              <w:t>0</w:t>
            </w:r>
            <w:r w:rsidR="003F5E6C">
              <w:rPr>
                <w:rFonts w:ascii="Times New Roman" w:hAnsi="Times New Roman" w:cs="Times New Roman"/>
                <w:b/>
                <w:sz w:val="20"/>
                <w:szCs w:val="20"/>
              </w:rPr>
              <w:t xml:space="preserve"> – 15:</w:t>
            </w:r>
            <w:r>
              <w:rPr>
                <w:rFonts w:ascii="Times New Roman" w:hAnsi="Times New Roman" w:cs="Times New Roman"/>
                <w:b/>
                <w:sz w:val="20"/>
                <w:szCs w:val="20"/>
              </w:rPr>
              <w:t>00</w:t>
            </w:r>
          </w:p>
        </w:tc>
        <w:tc>
          <w:tcPr>
            <w:tcW w:w="6971" w:type="dxa"/>
          </w:tcPr>
          <w:p w:rsidR="00F3469E" w:rsidRPr="009D58DC" w:rsidRDefault="003F5E6C" w:rsidP="00A42DE1">
            <w:pPr>
              <w:jc w:val="center"/>
              <w:rPr>
                <w:rFonts w:ascii="Times New Roman" w:hAnsi="Times New Roman" w:cs="Times New Roman"/>
                <w:b/>
                <w:sz w:val="20"/>
                <w:szCs w:val="20"/>
              </w:rPr>
            </w:pPr>
            <w:r>
              <w:rPr>
                <w:rFonts w:ascii="Times New Roman" w:hAnsi="Times New Roman" w:cs="Times New Roman"/>
                <w:b/>
                <w:sz w:val="20"/>
                <w:szCs w:val="20"/>
              </w:rPr>
              <w:t>Подготовка ко сну, сон  13:</w:t>
            </w:r>
            <w:r w:rsidR="008863DA">
              <w:rPr>
                <w:rFonts w:ascii="Times New Roman" w:hAnsi="Times New Roman" w:cs="Times New Roman"/>
                <w:b/>
                <w:sz w:val="20"/>
                <w:szCs w:val="20"/>
              </w:rPr>
              <w:t>1</w:t>
            </w:r>
            <w:r w:rsidR="00A42DE1">
              <w:rPr>
                <w:rFonts w:ascii="Times New Roman" w:hAnsi="Times New Roman" w:cs="Times New Roman"/>
                <w:b/>
                <w:sz w:val="20"/>
                <w:szCs w:val="20"/>
              </w:rPr>
              <w:t>5</w:t>
            </w:r>
            <w:r>
              <w:rPr>
                <w:rFonts w:ascii="Times New Roman" w:hAnsi="Times New Roman" w:cs="Times New Roman"/>
                <w:b/>
                <w:sz w:val="20"/>
                <w:szCs w:val="20"/>
              </w:rPr>
              <w:t xml:space="preserve"> – 15:</w:t>
            </w:r>
            <w:r w:rsidR="00F3469E">
              <w:rPr>
                <w:rFonts w:ascii="Times New Roman" w:hAnsi="Times New Roman" w:cs="Times New Roman"/>
                <w:b/>
                <w:sz w:val="20"/>
                <w:szCs w:val="20"/>
              </w:rPr>
              <w:t>00</w:t>
            </w:r>
          </w:p>
        </w:tc>
      </w:tr>
      <w:tr w:rsidR="00F3469E" w:rsidRPr="009D58DC" w:rsidTr="001C54A0">
        <w:trPr>
          <w:jc w:val="center"/>
        </w:trPr>
        <w:tc>
          <w:tcPr>
            <w:tcW w:w="7427" w:type="dxa"/>
          </w:tcPr>
          <w:p w:rsidR="00F3469E" w:rsidRPr="009D58DC" w:rsidRDefault="00F3469E" w:rsidP="001C54A0">
            <w:pPr>
              <w:jc w:val="center"/>
              <w:rPr>
                <w:rFonts w:ascii="Times New Roman" w:hAnsi="Times New Roman" w:cs="Times New Roman"/>
                <w:b/>
                <w:sz w:val="20"/>
                <w:szCs w:val="20"/>
              </w:rPr>
            </w:pPr>
            <w:r>
              <w:rPr>
                <w:rFonts w:ascii="Times New Roman" w:hAnsi="Times New Roman" w:cs="Times New Roman"/>
                <w:b/>
                <w:sz w:val="20"/>
                <w:szCs w:val="20"/>
              </w:rPr>
              <w:t xml:space="preserve">Постепенный подъем, </w:t>
            </w:r>
            <w:r w:rsidR="003F5E6C">
              <w:rPr>
                <w:rFonts w:ascii="Times New Roman" w:hAnsi="Times New Roman" w:cs="Times New Roman"/>
                <w:b/>
                <w:sz w:val="20"/>
                <w:szCs w:val="20"/>
              </w:rPr>
              <w:t>воздушные, водные процедуры  15:00 – 15:</w:t>
            </w:r>
            <w:r>
              <w:rPr>
                <w:rFonts w:ascii="Times New Roman" w:hAnsi="Times New Roman" w:cs="Times New Roman"/>
                <w:b/>
                <w:sz w:val="20"/>
                <w:szCs w:val="20"/>
              </w:rPr>
              <w:t>2</w:t>
            </w:r>
            <w:r w:rsidR="001C54A0">
              <w:rPr>
                <w:rFonts w:ascii="Times New Roman" w:hAnsi="Times New Roman" w:cs="Times New Roman"/>
                <w:b/>
                <w:sz w:val="20"/>
                <w:szCs w:val="20"/>
              </w:rPr>
              <w:t>5</w:t>
            </w:r>
          </w:p>
        </w:tc>
        <w:tc>
          <w:tcPr>
            <w:tcW w:w="6971" w:type="dxa"/>
          </w:tcPr>
          <w:p w:rsidR="00F3469E" w:rsidRPr="009D58DC" w:rsidRDefault="00F3469E" w:rsidP="003F5E6C">
            <w:pPr>
              <w:jc w:val="center"/>
              <w:rPr>
                <w:rFonts w:ascii="Times New Roman" w:hAnsi="Times New Roman" w:cs="Times New Roman"/>
                <w:b/>
                <w:sz w:val="20"/>
                <w:szCs w:val="20"/>
              </w:rPr>
            </w:pPr>
            <w:r>
              <w:rPr>
                <w:rFonts w:ascii="Times New Roman" w:hAnsi="Times New Roman" w:cs="Times New Roman"/>
                <w:b/>
                <w:sz w:val="20"/>
                <w:szCs w:val="20"/>
              </w:rPr>
              <w:t>Постепенный подъём, воздушные, водные процедуры  15</w:t>
            </w:r>
            <w:r w:rsidR="003F5E6C">
              <w:rPr>
                <w:rFonts w:ascii="Times New Roman" w:hAnsi="Times New Roman" w:cs="Times New Roman"/>
                <w:b/>
                <w:sz w:val="20"/>
                <w:szCs w:val="20"/>
              </w:rPr>
              <w:t>:</w:t>
            </w:r>
            <w:r>
              <w:rPr>
                <w:rFonts w:ascii="Times New Roman" w:hAnsi="Times New Roman" w:cs="Times New Roman"/>
                <w:b/>
                <w:sz w:val="20"/>
                <w:szCs w:val="20"/>
              </w:rPr>
              <w:t>00 – 15</w:t>
            </w:r>
            <w:r w:rsidR="003F5E6C">
              <w:rPr>
                <w:rFonts w:ascii="Times New Roman" w:hAnsi="Times New Roman" w:cs="Times New Roman"/>
                <w:b/>
                <w:sz w:val="20"/>
                <w:szCs w:val="20"/>
              </w:rPr>
              <w:t>:</w:t>
            </w:r>
            <w:r>
              <w:rPr>
                <w:rFonts w:ascii="Times New Roman" w:hAnsi="Times New Roman" w:cs="Times New Roman"/>
                <w:b/>
                <w:sz w:val="20"/>
                <w:szCs w:val="20"/>
              </w:rPr>
              <w:t>25</w:t>
            </w:r>
          </w:p>
        </w:tc>
      </w:tr>
      <w:tr w:rsidR="00F3469E" w:rsidRPr="009D58DC" w:rsidTr="001C54A0">
        <w:trPr>
          <w:jc w:val="center"/>
        </w:trPr>
        <w:tc>
          <w:tcPr>
            <w:tcW w:w="7427" w:type="dxa"/>
          </w:tcPr>
          <w:p w:rsidR="00F3469E" w:rsidRPr="009D58DC" w:rsidRDefault="003F5E6C" w:rsidP="001C54A0">
            <w:pPr>
              <w:jc w:val="center"/>
              <w:rPr>
                <w:rFonts w:ascii="Times New Roman" w:hAnsi="Times New Roman" w:cs="Times New Roman"/>
                <w:b/>
                <w:sz w:val="20"/>
                <w:szCs w:val="20"/>
              </w:rPr>
            </w:pPr>
            <w:r>
              <w:rPr>
                <w:rFonts w:ascii="Times New Roman" w:hAnsi="Times New Roman" w:cs="Times New Roman"/>
                <w:b/>
                <w:sz w:val="20"/>
                <w:szCs w:val="20"/>
              </w:rPr>
              <w:t>Полдник  15:</w:t>
            </w:r>
            <w:r w:rsidR="00A42DE1">
              <w:rPr>
                <w:rFonts w:ascii="Times New Roman" w:hAnsi="Times New Roman" w:cs="Times New Roman"/>
                <w:b/>
                <w:sz w:val="20"/>
                <w:szCs w:val="20"/>
              </w:rPr>
              <w:t>2</w:t>
            </w:r>
            <w:r>
              <w:rPr>
                <w:rFonts w:ascii="Times New Roman" w:hAnsi="Times New Roman" w:cs="Times New Roman"/>
                <w:b/>
                <w:sz w:val="20"/>
                <w:szCs w:val="20"/>
              </w:rPr>
              <w:t>5 – 15:</w:t>
            </w:r>
            <w:r w:rsidR="001C54A0">
              <w:rPr>
                <w:rFonts w:ascii="Times New Roman" w:hAnsi="Times New Roman" w:cs="Times New Roman"/>
                <w:b/>
                <w:sz w:val="20"/>
                <w:szCs w:val="20"/>
              </w:rPr>
              <w:t>5</w:t>
            </w:r>
            <w:r w:rsidR="00F3469E">
              <w:rPr>
                <w:rFonts w:ascii="Times New Roman" w:hAnsi="Times New Roman" w:cs="Times New Roman"/>
                <w:b/>
                <w:sz w:val="20"/>
                <w:szCs w:val="20"/>
              </w:rPr>
              <w:t>0</w:t>
            </w:r>
          </w:p>
        </w:tc>
        <w:tc>
          <w:tcPr>
            <w:tcW w:w="6971" w:type="dxa"/>
          </w:tcPr>
          <w:p w:rsidR="00F3469E" w:rsidRPr="009D58DC" w:rsidRDefault="00F3469E" w:rsidP="003F5E6C">
            <w:pPr>
              <w:jc w:val="center"/>
              <w:rPr>
                <w:rFonts w:ascii="Times New Roman" w:hAnsi="Times New Roman" w:cs="Times New Roman"/>
                <w:b/>
                <w:sz w:val="20"/>
                <w:szCs w:val="20"/>
              </w:rPr>
            </w:pPr>
            <w:r>
              <w:rPr>
                <w:rFonts w:ascii="Times New Roman" w:hAnsi="Times New Roman" w:cs="Times New Roman"/>
                <w:b/>
                <w:sz w:val="20"/>
                <w:szCs w:val="20"/>
              </w:rPr>
              <w:t>Полдник  15</w:t>
            </w:r>
            <w:r w:rsidR="003F5E6C">
              <w:rPr>
                <w:rFonts w:ascii="Times New Roman" w:hAnsi="Times New Roman" w:cs="Times New Roman"/>
                <w:b/>
                <w:sz w:val="20"/>
                <w:szCs w:val="20"/>
              </w:rPr>
              <w:t>:</w:t>
            </w:r>
            <w:r>
              <w:rPr>
                <w:rFonts w:ascii="Times New Roman" w:hAnsi="Times New Roman" w:cs="Times New Roman"/>
                <w:b/>
                <w:sz w:val="20"/>
                <w:szCs w:val="20"/>
              </w:rPr>
              <w:t>25 – 15</w:t>
            </w:r>
            <w:r w:rsidR="003F5E6C">
              <w:rPr>
                <w:rFonts w:ascii="Times New Roman" w:hAnsi="Times New Roman" w:cs="Times New Roman"/>
                <w:b/>
                <w:sz w:val="20"/>
                <w:szCs w:val="20"/>
              </w:rPr>
              <w:t>:</w:t>
            </w:r>
            <w:r>
              <w:rPr>
                <w:rFonts w:ascii="Times New Roman" w:hAnsi="Times New Roman" w:cs="Times New Roman"/>
                <w:b/>
                <w:sz w:val="20"/>
                <w:szCs w:val="20"/>
              </w:rPr>
              <w:t>40</w:t>
            </w:r>
          </w:p>
        </w:tc>
      </w:tr>
      <w:tr w:rsidR="00F3469E" w:rsidRPr="009D58DC" w:rsidTr="001C54A0">
        <w:trPr>
          <w:jc w:val="center"/>
        </w:trPr>
        <w:tc>
          <w:tcPr>
            <w:tcW w:w="7427" w:type="dxa"/>
          </w:tcPr>
          <w:p w:rsidR="00F3469E" w:rsidRPr="009D58DC" w:rsidRDefault="00F3469E" w:rsidP="001C54A0">
            <w:pPr>
              <w:jc w:val="center"/>
              <w:rPr>
                <w:rFonts w:ascii="Times New Roman" w:hAnsi="Times New Roman" w:cs="Times New Roman"/>
                <w:b/>
                <w:sz w:val="20"/>
                <w:szCs w:val="20"/>
              </w:rPr>
            </w:pPr>
            <w:r>
              <w:rPr>
                <w:rFonts w:ascii="Times New Roman" w:hAnsi="Times New Roman" w:cs="Times New Roman"/>
                <w:b/>
                <w:sz w:val="20"/>
                <w:szCs w:val="20"/>
              </w:rPr>
              <w:t>Под</w:t>
            </w:r>
            <w:r w:rsidR="00CC125C">
              <w:rPr>
                <w:rFonts w:ascii="Times New Roman" w:hAnsi="Times New Roman" w:cs="Times New Roman"/>
                <w:b/>
                <w:sz w:val="20"/>
                <w:szCs w:val="20"/>
              </w:rPr>
              <w:t xml:space="preserve">готовка к прогулке, прогулка  </w:t>
            </w:r>
            <w:r w:rsidR="003F5E6C">
              <w:rPr>
                <w:rFonts w:ascii="Times New Roman" w:hAnsi="Times New Roman" w:cs="Times New Roman"/>
                <w:b/>
                <w:sz w:val="20"/>
                <w:szCs w:val="20"/>
              </w:rPr>
              <w:t>15:</w:t>
            </w:r>
            <w:r w:rsidR="001C54A0">
              <w:rPr>
                <w:rFonts w:ascii="Times New Roman" w:hAnsi="Times New Roman" w:cs="Times New Roman"/>
                <w:b/>
                <w:sz w:val="20"/>
                <w:szCs w:val="20"/>
              </w:rPr>
              <w:t>50</w:t>
            </w:r>
            <w:r w:rsidR="00CC125C">
              <w:rPr>
                <w:rFonts w:ascii="Times New Roman" w:hAnsi="Times New Roman" w:cs="Times New Roman"/>
                <w:b/>
                <w:sz w:val="20"/>
                <w:szCs w:val="20"/>
              </w:rPr>
              <w:t xml:space="preserve"> – 1</w:t>
            </w:r>
            <w:r w:rsidR="001C54A0">
              <w:rPr>
                <w:rFonts w:ascii="Times New Roman" w:hAnsi="Times New Roman" w:cs="Times New Roman"/>
                <w:b/>
                <w:sz w:val="20"/>
                <w:szCs w:val="20"/>
              </w:rPr>
              <w:t>7</w:t>
            </w:r>
            <w:r w:rsidR="003F5E6C">
              <w:rPr>
                <w:rFonts w:ascii="Times New Roman" w:hAnsi="Times New Roman" w:cs="Times New Roman"/>
                <w:b/>
                <w:sz w:val="20"/>
                <w:szCs w:val="20"/>
              </w:rPr>
              <w:t>:</w:t>
            </w:r>
            <w:r w:rsidR="001C54A0">
              <w:rPr>
                <w:rFonts w:ascii="Times New Roman" w:hAnsi="Times New Roman" w:cs="Times New Roman"/>
                <w:b/>
                <w:sz w:val="20"/>
                <w:szCs w:val="20"/>
              </w:rPr>
              <w:t>5</w:t>
            </w:r>
            <w:r w:rsidR="00CC125C">
              <w:rPr>
                <w:rFonts w:ascii="Times New Roman" w:hAnsi="Times New Roman" w:cs="Times New Roman"/>
                <w:b/>
                <w:sz w:val="20"/>
                <w:szCs w:val="20"/>
              </w:rPr>
              <w:t>0</w:t>
            </w:r>
          </w:p>
        </w:tc>
        <w:tc>
          <w:tcPr>
            <w:tcW w:w="6971" w:type="dxa"/>
          </w:tcPr>
          <w:p w:rsidR="00F3469E" w:rsidRPr="009D58DC" w:rsidRDefault="00F3469E" w:rsidP="003F5E6C">
            <w:pPr>
              <w:jc w:val="center"/>
              <w:rPr>
                <w:rFonts w:ascii="Times New Roman" w:hAnsi="Times New Roman" w:cs="Times New Roman"/>
                <w:b/>
                <w:sz w:val="20"/>
                <w:szCs w:val="20"/>
              </w:rPr>
            </w:pPr>
            <w:r>
              <w:rPr>
                <w:rFonts w:ascii="Times New Roman" w:hAnsi="Times New Roman" w:cs="Times New Roman"/>
                <w:b/>
                <w:sz w:val="20"/>
                <w:szCs w:val="20"/>
              </w:rPr>
              <w:t>Подготовка к прогулке, прогулка  1</w:t>
            </w:r>
            <w:r w:rsidR="00C40A60">
              <w:rPr>
                <w:rFonts w:ascii="Times New Roman" w:hAnsi="Times New Roman" w:cs="Times New Roman"/>
                <w:b/>
                <w:sz w:val="20"/>
                <w:szCs w:val="20"/>
              </w:rPr>
              <w:t>5</w:t>
            </w:r>
            <w:r w:rsidR="003F5E6C">
              <w:rPr>
                <w:rFonts w:ascii="Times New Roman" w:hAnsi="Times New Roman" w:cs="Times New Roman"/>
                <w:b/>
                <w:sz w:val="20"/>
                <w:szCs w:val="20"/>
              </w:rPr>
              <w:t>:</w:t>
            </w:r>
            <w:r w:rsidR="00C40A60">
              <w:rPr>
                <w:rFonts w:ascii="Times New Roman" w:hAnsi="Times New Roman" w:cs="Times New Roman"/>
                <w:b/>
                <w:sz w:val="20"/>
                <w:szCs w:val="20"/>
              </w:rPr>
              <w:t>4</w:t>
            </w:r>
            <w:r w:rsidR="003F5E6C">
              <w:rPr>
                <w:rFonts w:ascii="Times New Roman" w:hAnsi="Times New Roman" w:cs="Times New Roman"/>
                <w:b/>
                <w:sz w:val="20"/>
                <w:szCs w:val="20"/>
              </w:rPr>
              <w:t>0 – 18:</w:t>
            </w:r>
            <w:r>
              <w:rPr>
                <w:rFonts w:ascii="Times New Roman" w:hAnsi="Times New Roman" w:cs="Times New Roman"/>
                <w:b/>
                <w:sz w:val="20"/>
                <w:szCs w:val="20"/>
              </w:rPr>
              <w:t>00</w:t>
            </w:r>
          </w:p>
        </w:tc>
      </w:tr>
      <w:tr w:rsidR="001C54A0" w:rsidRPr="009D58DC" w:rsidTr="001C54A0">
        <w:trPr>
          <w:jc w:val="center"/>
        </w:trPr>
        <w:tc>
          <w:tcPr>
            <w:tcW w:w="7427" w:type="dxa"/>
          </w:tcPr>
          <w:p w:rsidR="001C54A0" w:rsidRDefault="001C54A0" w:rsidP="001C54A0">
            <w:pPr>
              <w:jc w:val="center"/>
              <w:rPr>
                <w:rFonts w:ascii="Times New Roman" w:hAnsi="Times New Roman" w:cs="Times New Roman"/>
                <w:b/>
                <w:sz w:val="20"/>
                <w:szCs w:val="20"/>
              </w:rPr>
            </w:pPr>
            <w:r>
              <w:rPr>
                <w:rFonts w:ascii="Times New Roman" w:hAnsi="Times New Roman" w:cs="Times New Roman"/>
                <w:b/>
                <w:sz w:val="20"/>
                <w:szCs w:val="20"/>
              </w:rPr>
              <w:t>Возвращение с прогулки, с</w:t>
            </w:r>
            <w:r w:rsidR="003F5E6C">
              <w:rPr>
                <w:rFonts w:ascii="Times New Roman" w:hAnsi="Times New Roman" w:cs="Times New Roman"/>
                <w:b/>
                <w:sz w:val="20"/>
                <w:szCs w:val="20"/>
              </w:rPr>
              <w:t>амостоятельная деятельность  17:50 – 18:</w:t>
            </w:r>
            <w:r>
              <w:rPr>
                <w:rFonts w:ascii="Times New Roman" w:hAnsi="Times New Roman" w:cs="Times New Roman"/>
                <w:b/>
                <w:sz w:val="20"/>
                <w:szCs w:val="20"/>
              </w:rPr>
              <w:t>15</w:t>
            </w:r>
          </w:p>
        </w:tc>
        <w:tc>
          <w:tcPr>
            <w:tcW w:w="6971" w:type="dxa"/>
          </w:tcPr>
          <w:p w:rsidR="001C54A0" w:rsidRDefault="001C54A0" w:rsidP="00BC3928">
            <w:pPr>
              <w:jc w:val="center"/>
              <w:rPr>
                <w:rFonts w:ascii="Times New Roman" w:hAnsi="Times New Roman" w:cs="Times New Roman"/>
                <w:b/>
                <w:sz w:val="20"/>
                <w:szCs w:val="20"/>
              </w:rPr>
            </w:pPr>
            <w:r>
              <w:rPr>
                <w:rFonts w:ascii="Times New Roman" w:hAnsi="Times New Roman" w:cs="Times New Roman"/>
                <w:b/>
                <w:sz w:val="20"/>
                <w:szCs w:val="20"/>
              </w:rPr>
              <w:t>Возвращение с прогулки, с</w:t>
            </w:r>
            <w:r w:rsidR="003F5E6C">
              <w:rPr>
                <w:rFonts w:ascii="Times New Roman" w:hAnsi="Times New Roman" w:cs="Times New Roman"/>
                <w:b/>
                <w:sz w:val="20"/>
                <w:szCs w:val="20"/>
              </w:rPr>
              <w:t>амостоятельная деятельность  18:00 – 18:</w:t>
            </w:r>
            <w:r>
              <w:rPr>
                <w:rFonts w:ascii="Times New Roman" w:hAnsi="Times New Roman" w:cs="Times New Roman"/>
                <w:b/>
                <w:sz w:val="20"/>
                <w:szCs w:val="20"/>
              </w:rPr>
              <w:t>20</w:t>
            </w:r>
          </w:p>
        </w:tc>
      </w:tr>
      <w:tr w:rsidR="00F3469E" w:rsidRPr="009D58DC" w:rsidTr="001C54A0">
        <w:trPr>
          <w:jc w:val="center"/>
        </w:trPr>
        <w:tc>
          <w:tcPr>
            <w:tcW w:w="7427" w:type="dxa"/>
          </w:tcPr>
          <w:p w:rsidR="00F3469E" w:rsidRPr="009D58DC" w:rsidRDefault="00CC125C" w:rsidP="003F5E6C">
            <w:pPr>
              <w:jc w:val="center"/>
              <w:rPr>
                <w:rFonts w:ascii="Times New Roman" w:hAnsi="Times New Roman" w:cs="Times New Roman"/>
                <w:b/>
                <w:sz w:val="20"/>
                <w:szCs w:val="20"/>
              </w:rPr>
            </w:pPr>
            <w:r>
              <w:rPr>
                <w:rFonts w:ascii="Times New Roman" w:hAnsi="Times New Roman" w:cs="Times New Roman"/>
                <w:b/>
                <w:sz w:val="20"/>
                <w:szCs w:val="20"/>
              </w:rPr>
              <w:t>Ужин 18</w:t>
            </w:r>
            <w:r w:rsidR="003F5E6C">
              <w:rPr>
                <w:rFonts w:ascii="Times New Roman" w:hAnsi="Times New Roman" w:cs="Times New Roman"/>
                <w:b/>
                <w:sz w:val="20"/>
                <w:szCs w:val="20"/>
              </w:rPr>
              <w:t>:</w:t>
            </w:r>
            <w:r w:rsidR="001C54A0">
              <w:rPr>
                <w:rFonts w:ascii="Times New Roman" w:hAnsi="Times New Roman" w:cs="Times New Roman"/>
                <w:b/>
                <w:sz w:val="20"/>
                <w:szCs w:val="20"/>
              </w:rPr>
              <w:t>15</w:t>
            </w:r>
            <w:r>
              <w:rPr>
                <w:rFonts w:ascii="Times New Roman" w:hAnsi="Times New Roman" w:cs="Times New Roman"/>
                <w:b/>
                <w:sz w:val="20"/>
                <w:szCs w:val="20"/>
              </w:rPr>
              <w:t xml:space="preserve"> – 18</w:t>
            </w:r>
            <w:r w:rsidR="003F5E6C">
              <w:rPr>
                <w:rFonts w:ascii="Times New Roman" w:hAnsi="Times New Roman" w:cs="Times New Roman"/>
                <w:b/>
                <w:sz w:val="20"/>
                <w:szCs w:val="20"/>
              </w:rPr>
              <w:t xml:space="preserve">:4 </w:t>
            </w:r>
            <w:r w:rsidR="001C54A0">
              <w:rPr>
                <w:rFonts w:ascii="Times New Roman" w:hAnsi="Times New Roman" w:cs="Times New Roman"/>
                <w:b/>
                <w:sz w:val="20"/>
                <w:szCs w:val="20"/>
              </w:rPr>
              <w:t>5</w:t>
            </w:r>
          </w:p>
        </w:tc>
        <w:tc>
          <w:tcPr>
            <w:tcW w:w="6971" w:type="dxa"/>
          </w:tcPr>
          <w:p w:rsidR="00F3469E" w:rsidRPr="009D58DC" w:rsidRDefault="001C54A0" w:rsidP="001C54A0">
            <w:pPr>
              <w:jc w:val="center"/>
              <w:rPr>
                <w:rFonts w:ascii="Times New Roman" w:hAnsi="Times New Roman" w:cs="Times New Roman"/>
                <w:b/>
                <w:sz w:val="20"/>
                <w:szCs w:val="20"/>
              </w:rPr>
            </w:pPr>
            <w:r>
              <w:rPr>
                <w:rFonts w:ascii="Times New Roman" w:hAnsi="Times New Roman" w:cs="Times New Roman"/>
                <w:b/>
                <w:sz w:val="20"/>
                <w:szCs w:val="20"/>
              </w:rPr>
              <w:t>Ужин  18</w:t>
            </w:r>
            <w:r w:rsidR="003F5E6C">
              <w:rPr>
                <w:rFonts w:ascii="Times New Roman" w:hAnsi="Times New Roman" w:cs="Times New Roman"/>
                <w:b/>
                <w:sz w:val="20"/>
                <w:szCs w:val="20"/>
              </w:rPr>
              <w:t>:</w:t>
            </w:r>
            <w:r>
              <w:rPr>
                <w:rFonts w:ascii="Times New Roman" w:hAnsi="Times New Roman" w:cs="Times New Roman"/>
                <w:b/>
                <w:sz w:val="20"/>
                <w:szCs w:val="20"/>
              </w:rPr>
              <w:t>2</w:t>
            </w:r>
            <w:r w:rsidR="00CC125C">
              <w:rPr>
                <w:rFonts w:ascii="Times New Roman" w:hAnsi="Times New Roman" w:cs="Times New Roman"/>
                <w:b/>
                <w:sz w:val="20"/>
                <w:szCs w:val="20"/>
              </w:rPr>
              <w:t>0 – 18</w:t>
            </w:r>
            <w:r w:rsidR="003F5E6C">
              <w:rPr>
                <w:rFonts w:ascii="Times New Roman" w:hAnsi="Times New Roman" w:cs="Times New Roman"/>
                <w:b/>
                <w:sz w:val="20"/>
                <w:szCs w:val="20"/>
              </w:rPr>
              <w:t>:</w:t>
            </w:r>
            <w:r>
              <w:rPr>
                <w:rFonts w:ascii="Times New Roman" w:hAnsi="Times New Roman" w:cs="Times New Roman"/>
                <w:b/>
                <w:sz w:val="20"/>
                <w:szCs w:val="20"/>
              </w:rPr>
              <w:t>45</w:t>
            </w:r>
          </w:p>
        </w:tc>
      </w:tr>
      <w:tr w:rsidR="00F3469E" w:rsidRPr="009D58DC" w:rsidTr="001C54A0">
        <w:trPr>
          <w:jc w:val="center"/>
        </w:trPr>
        <w:tc>
          <w:tcPr>
            <w:tcW w:w="7427" w:type="dxa"/>
          </w:tcPr>
          <w:p w:rsidR="00F3469E" w:rsidRPr="009D58DC" w:rsidRDefault="00C40A60" w:rsidP="003F5E6C">
            <w:pPr>
              <w:jc w:val="center"/>
              <w:rPr>
                <w:rFonts w:ascii="Times New Roman" w:hAnsi="Times New Roman" w:cs="Times New Roman"/>
                <w:b/>
                <w:sz w:val="20"/>
                <w:szCs w:val="20"/>
              </w:rPr>
            </w:pPr>
            <w:r>
              <w:rPr>
                <w:rFonts w:ascii="Times New Roman" w:hAnsi="Times New Roman" w:cs="Times New Roman"/>
                <w:b/>
                <w:sz w:val="20"/>
                <w:szCs w:val="20"/>
              </w:rPr>
              <w:t>Самостоятельная деятельность, уход домой</w:t>
            </w:r>
            <w:r w:rsidR="00F3469E">
              <w:rPr>
                <w:rFonts w:ascii="Times New Roman" w:hAnsi="Times New Roman" w:cs="Times New Roman"/>
                <w:b/>
                <w:sz w:val="20"/>
                <w:szCs w:val="20"/>
              </w:rPr>
              <w:t xml:space="preserve"> </w:t>
            </w:r>
            <w:r w:rsidR="003F5E6C">
              <w:rPr>
                <w:rFonts w:ascii="Times New Roman" w:hAnsi="Times New Roman" w:cs="Times New Roman"/>
                <w:b/>
                <w:sz w:val="20"/>
                <w:szCs w:val="20"/>
              </w:rPr>
              <w:t>18:</w:t>
            </w:r>
            <w:r w:rsidR="001C54A0">
              <w:rPr>
                <w:rFonts w:ascii="Times New Roman" w:hAnsi="Times New Roman" w:cs="Times New Roman"/>
                <w:b/>
                <w:sz w:val="20"/>
                <w:szCs w:val="20"/>
              </w:rPr>
              <w:t xml:space="preserve">45 </w:t>
            </w:r>
            <w:r w:rsidR="003F5E6C">
              <w:rPr>
                <w:rFonts w:ascii="Times New Roman" w:hAnsi="Times New Roman" w:cs="Times New Roman"/>
                <w:b/>
                <w:sz w:val="20"/>
                <w:szCs w:val="20"/>
              </w:rPr>
              <w:t>–</w:t>
            </w:r>
            <w:r w:rsidR="001C54A0">
              <w:rPr>
                <w:rFonts w:ascii="Times New Roman" w:hAnsi="Times New Roman" w:cs="Times New Roman"/>
                <w:b/>
                <w:sz w:val="20"/>
                <w:szCs w:val="20"/>
              </w:rPr>
              <w:t xml:space="preserve"> </w:t>
            </w:r>
            <w:r w:rsidR="00F3469E">
              <w:rPr>
                <w:rFonts w:ascii="Times New Roman" w:hAnsi="Times New Roman" w:cs="Times New Roman"/>
                <w:b/>
                <w:sz w:val="20"/>
                <w:szCs w:val="20"/>
              </w:rPr>
              <w:t>19</w:t>
            </w:r>
            <w:r w:rsidR="003F5E6C">
              <w:rPr>
                <w:rFonts w:ascii="Times New Roman" w:hAnsi="Times New Roman" w:cs="Times New Roman"/>
                <w:b/>
                <w:sz w:val="20"/>
                <w:szCs w:val="20"/>
              </w:rPr>
              <w:t>:</w:t>
            </w:r>
            <w:r w:rsidR="00F3469E">
              <w:rPr>
                <w:rFonts w:ascii="Times New Roman" w:hAnsi="Times New Roman" w:cs="Times New Roman"/>
                <w:b/>
                <w:sz w:val="20"/>
                <w:szCs w:val="20"/>
              </w:rPr>
              <w:t>00</w:t>
            </w:r>
          </w:p>
        </w:tc>
        <w:tc>
          <w:tcPr>
            <w:tcW w:w="6971" w:type="dxa"/>
          </w:tcPr>
          <w:p w:rsidR="00F3469E" w:rsidRPr="009D58DC" w:rsidRDefault="00C40A60" w:rsidP="001C54A0">
            <w:pPr>
              <w:jc w:val="center"/>
              <w:rPr>
                <w:rFonts w:ascii="Times New Roman" w:hAnsi="Times New Roman" w:cs="Times New Roman"/>
                <w:b/>
                <w:sz w:val="20"/>
                <w:szCs w:val="20"/>
              </w:rPr>
            </w:pPr>
            <w:r>
              <w:rPr>
                <w:rFonts w:ascii="Times New Roman" w:hAnsi="Times New Roman" w:cs="Times New Roman"/>
                <w:b/>
                <w:sz w:val="20"/>
                <w:szCs w:val="20"/>
              </w:rPr>
              <w:t xml:space="preserve">Самостоятельная деятельность, уход домой </w:t>
            </w:r>
            <w:r w:rsidR="003F5E6C">
              <w:rPr>
                <w:rFonts w:ascii="Times New Roman" w:hAnsi="Times New Roman" w:cs="Times New Roman"/>
                <w:b/>
                <w:sz w:val="20"/>
                <w:szCs w:val="20"/>
              </w:rPr>
              <w:t>18:</w:t>
            </w:r>
            <w:r w:rsidR="001C54A0">
              <w:rPr>
                <w:rFonts w:ascii="Times New Roman" w:hAnsi="Times New Roman" w:cs="Times New Roman"/>
                <w:b/>
                <w:sz w:val="20"/>
                <w:szCs w:val="20"/>
              </w:rPr>
              <w:t>45-</w:t>
            </w:r>
            <w:r w:rsidR="003F5E6C">
              <w:rPr>
                <w:rFonts w:ascii="Times New Roman" w:hAnsi="Times New Roman" w:cs="Times New Roman"/>
                <w:b/>
                <w:sz w:val="20"/>
                <w:szCs w:val="20"/>
              </w:rPr>
              <w:t xml:space="preserve"> 19:</w:t>
            </w:r>
            <w:r w:rsidR="00F3469E">
              <w:rPr>
                <w:rFonts w:ascii="Times New Roman" w:hAnsi="Times New Roman" w:cs="Times New Roman"/>
                <w:b/>
                <w:sz w:val="20"/>
                <w:szCs w:val="20"/>
              </w:rPr>
              <w:t>00</w:t>
            </w:r>
          </w:p>
        </w:tc>
      </w:tr>
    </w:tbl>
    <w:p w:rsidR="00E6611A" w:rsidRDefault="00E6611A" w:rsidP="00DE6482">
      <w:pPr>
        <w:spacing w:after="0"/>
        <w:rPr>
          <w:rFonts w:ascii="Times New Roman" w:hAnsi="Times New Roman" w:cs="Times New Roman"/>
          <w:b/>
          <w:sz w:val="24"/>
          <w:szCs w:val="24"/>
        </w:rPr>
      </w:pPr>
    </w:p>
    <w:p w:rsidR="00E6611A" w:rsidRDefault="00E6611A" w:rsidP="00DE6482">
      <w:pPr>
        <w:spacing w:after="0"/>
        <w:rPr>
          <w:rFonts w:ascii="Times New Roman" w:hAnsi="Times New Roman" w:cs="Times New Roman"/>
          <w:b/>
          <w:sz w:val="24"/>
          <w:szCs w:val="24"/>
        </w:rPr>
      </w:pPr>
    </w:p>
    <w:p w:rsidR="00DE6482" w:rsidRDefault="00DE6482" w:rsidP="00DE6482">
      <w:pPr>
        <w:spacing w:after="0"/>
        <w:rPr>
          <w:rFonts w:ascii="Times New Roman" w:hAnsi="Times New Roman" w:cs="Times New Roman"/>
          <w:b/>
          <w:sz w:val="24"/>
          <w:szCs w:val="24"/>
        </w:rPr>
      </w:pPr>
      <w:r w:rsidRPr="00DE6482">
        <w:rPr>
          <w:rFonts w:ascii="Times New Roman" w:hAnsi="Times New Roman" w:cs="Times New Roman"/>
          <w:b/>
          <w:sz w:val="24"/>
          <w:szCs w:val="24"/>
        </w:rPr>
        <w:lastRenderedPageBreak/>
        <w:t>Принято:</w:t>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C04295">
        <w:rPr>
          <w:rFonts w:ascii="Times New Roman" w:hAnsi="Times New Roman" w:cs="Times New Roman"/>
          <w:b/>
          <w:sz w:val="24"/>
          <w:szCs w:val="24"/>
        </w:rPr>
        <w:t xml:space="preserve">                                                          </w:t>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r>
      <w:r w:rsidR="00AA50F8">
        <w:rPr>
          <w:rFonts w:ascii="Times New Roman" w:hAnsi="Times New Roman" w:cs="Times New Roman"/>
          <w:b/>
          <w:sz w:val="24"/>
          <w:szCs w:val="24"/>
        </w:rPr>
        <w:tab/>
        <w:t xml:space="preserve">    </w:t>
      </w:r>
      <w:r w:rsidR="00C04295">
        <w:rPr>
          <w:rFonts w:ascii="Times New Roman" w:hAnsi="Times New Roman" w:cs="Times New Roman"/>
          <w:b/>
          <w:sz w:val="24"/>
          <w:szCs w:val="24"/>
        </w:rPr>
        <w:t xml:space="preserve">         </w:t>
      </w:r>
      <w:r w:rsidR="00AA50F8">
        <w:rPr>
          <w:rFonts w:ascii="Times New Roman" w:hAnsi="Times New Roman" w:cs="Times New Roman"/>
          <w:b/>
          <w:sz w:val="24"/>
          <w:szCs w:val="24"/>
        </w:rPr>
        <w:t xml:space="preserve"> Утверждаю:</w:t>
      </w:r>
    </w:p>
    <w:p w:rsidR="00AA50F8" w:rsidRDefault="00AA50F8" w:rsidP="00DE6482">
      <w:pPr>
        <w:spacing w:after="0"/>
        <w:rPr>
          <w:rFonts w:ascii="Times New Roman" w:hAnsi="Times New Roman" w:cs="Times New Roman"/>
          <w:sz w:val="24"/>
          <w:szCs w:val="24"/>
        </w:rPr>
      </w:pPr>
      <w:r>
        <w:rPr>
          <w:rFonts w:ascii="Times New Roman" w:hAnsi="Times New Roman" w:cs="Times New Roman"/>
          <w:sz w:val="24"/>
          <w:szCs w:val="24"/>
        </w:rPr>
        <w:t>на педсовете МДОБУ «Детский сад</w:t>
      </w:r>
      <w:r w:rsidR="00CE1CB4">
        <w:rPr>
          <w:rFonts w:ascii="Times New Roman" w:hAnsi="Times New Roman" w:cs="Times New Roman"/>
          <w:sz w:val="24"/>
          <w:szCs w:val="24"/>
        </w:rPr>
        <w:tab/>
      </w:r>
      <w:r w:rsidR="00CE1CB4">
        <w:rPr>
          <w:rFonts w:ascii="Times New Roman" w:hAnsi="Times New Roman" w:cs="Times New Roman"/>
          <w:sz w:val="24"/>
          <w:szCs w:val="24"/>
        </w:rPr>
        <w:tab/>
      </w:r>
      <w:r w:rsidR="00CE1CB4">
        <w:rPr>
          <w:rFonts w:ascii="Times New Roman" w:hAnsi="Times New Roman" w:cs="Times New Roman"/>
          <w:sz w:val="24"/>
          <w:szCs w:val="24"/>
        </w:rPr>
        <w:tab/>
      </w:r>
      <w:r w:rsidR="00CE1CB4">
        <w:rPr>
          <w:rFonts w:ascii="Times New Roman" w:hAnsi="Times New Roman" w:cs="Times New Roman"/>
          <w:sz w:val="24"/>
          <w:szCs w:val="24"/>
        </w:rPr>
        <w:tab/>
      </w:r>
      <w:r w:rsidR="00CE1CB4">
        <w:rPr>
          <w:rFonts w:ascii="Times New Roman" w:hAnsi="Times New Roman" w:cs="Times New Roman"/>
          <w:sz w:val="24"/>
          <w:szCs w:val="24"/>
        </w:rPr>
        <w:tab/>
      </w:r>
      <w:r w:rsidR="00CE1CB4">
        <w:rPr>
          <w:rFonts w:ascii="Times New Roman" w:hAnsi="Times New Roman" w:cs="Times New Roman"/>
          <w:sz w:val="24"/>
          <w:szCs w:val="24"/>
        </w:rPr>
        <w:tab/>
      </w:r>
      <w:r w:rsidR="00CE1CB4">
        <w:rPr>
          <w:rFonts w:ascii="Times New Roman" w:hAnsi="Times New Roman" w:cs="Times New Roman"/>
          <w:sz w:val="24"/>
          <w:szCs w:val="24"/>
        </w:rPr>
        <w:tab/>
      </w:r>
      <w:r w:rsidR="00C04295">
        <w:rPr>
          <w:rFonts w:ascii="Times New Roman" w:hAnsi="Times New Roman" w:cs="Times New Roman"/>
          <w:sz w:val="24"/>
          <w:szCs w:val="24"/>
        </w:rPr>
        <w:t xml:space="preserve">    </w:t>
      </w:r>
      <w:r w:rsidR="00CE1CB4">
        <w:rPr>
          <w:rFonts w:ascii="Times New Roman" w:hAnsi="Times New Roman" w:cs="Times New Roman"/>
          <w:sz w:val="24"/>
          <w:szCs w:val="24"/>
        </w:rPr>
        <w:tab/>
      </w:r>
      <w:r w:rsidR="00D46FF0">
        <w:rPr>
          <w:rFonts w:ascii="Times New Roman" w:hAnsi="Times New Roman" w:cs="Times New Roman"/>
          <w:sz w:val="24"/>
          <w:szCs w:val="24"/>
        </w:rPr>
        <w:t xml:space="preserve">  </w:t>
      </w:r>
      <w:r w:rsidR="00C04295">
        <w:rPr>
          <w:rFonts w:ascii="Times New Roman" w:hAnsi="Times New Roman" w:cs="Times New Roman"/>
          <w:sz w:val="24"/>
          <w:szCs w:val="24"/>
        </w:rPr>
        <w:t xml:space="preserve">            </w:t>
      </w:r>
      <w:r w:rsidR="00D46FF0">
        <w:rPr>
          <w:rFonts w:ascii="Times New Roman" w:hAnsi="Times New Roman" w:cs="Times New Roman"/>
          <w:sz w:val="24"/>
          <w:szCs w:val="24"/>
        </w:rPr>
        <w:t xml:space="preserve">  </w:t>
      </w:r>
      <w:proofErr w:type="spellStart"/>
      <w:r w:rsidR="00C04295">
        <w:rPr>
          <w:rFonts w:ascii="Times New Roman" w:hAnsi="Times New Roman" w:cs="Times New Roman"/>
          <w:sz w:val="24"/>
          <w:szCs w:val="24"/>
        </w:rPr>
        <w:t>И</w:t>
      </w:r>
      <w:r w:rsidR="00CB2ECE">
        <w:rPr>
          <w:rFonts w:ascii="Times New Roman" w:hAnsi="Times New Roman" w:cs="Times New Roman"/>
          <w:sz w:val="24"/>
          <w:szCs w:val="24"/>
        </w:rPr>
        <w:t>.о</w:t>
      </w:r>
      <w:proofErr w:type="gramStart"/>
      <w:r w:rsidR="00CB2ECE">
        <w:rPr>
          <w:rFonts w:ascii="Times New Roman" w:hAnsi="Times New Roman" w:cs="Times New Roman"/>
          <w:sz w:val="24"/>
          <w:szCs w:val="24"/>
        </w:rPr>
        <w:t>.з</w:t>
      </w:r>
      <w:proofErr w:type="gramEnd"/>
      <w:r>
        <w:rPr>
          <w:rFonts w:ascii="Times New Roman" w:hAnsi="Times New Roman" w:cs="Times New Roman"/>
          <w:sz w:val="24"/>
          <w:szCs w:val="24"/>
        </w:rPr>
        <w:t>аведующ</w:t>
      </w:r>
      <w:r w:rsidR="00CB2ECE">
        <w:rPr>
          <w:rFonts w:ascii="Times New Roman" w:hAnsi="Times New Roman" w:cs="Times New Roman"/>
          <w:sz w:val="24"/>
          <w:szCs w:val="24"/>
        </w:rPr>
        <w:t>его</w:t>
      </w:r>
      <w:proofErr w:type="spellEnd"/>
      <w:r>
        <w:rPr>
          <w:rFonts w:ascii="Times New Roman" w:hAnsi="Times New Roman" w:cs="Times New Roman"/>
          <w:sz w:val="24"/>
          <w:szCs w:val="24"/>
        </w:rPr>
        <w:t xml:space="preserve"> МДОБУ «Детский сад</w:t>
      </w:r>
    </w:p>
    <w:p w:rsidR="00AA50F8" w:rsidRDefault="00AA50F8" w:rsidP="00DE6482">
      <w:pPr>
        <w:spacing w:after="0"/>
        <w:rPr>
          <w:rFonts w:ascii="Times New Roman" w:hAnsi="Times New Roman" w:cs="Times New Roman"/>
          <w:sz w:val="24"/>
          <w:szCs w:val="24"/>
        </w:rPr>
      </w:pPr>
      <w:r>
        <w:rPr>
          <w:rFonts w:ascii="Times New Roman" w:hAnsi="Times New Roman" w:cs="Times New Roman"/>
          <w:sz w:val="24"/>
          <w:szCs w:val="24"/>
        </w:rPr>
        <w:t xml:space="preserve">общеразвивающего вида № </w:t>
      </w:r>
      <w:r w:rsidR="000E6638">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04295">
        <w:rPr>
          <w:rFonts w:ascii="Times New Roman" w:hAnsi="Times New Roman" w:cs="Times New Roman"/>
          <w:sz w:val="24"/>
          <w:szCs w:val="24"/>
        </w:rPr>
        <w:t xml:space="preserve">                           </w:t>
      </w:r>
      <w:r>
        <w:rPr>
          <w:rFonts w:ascii="Times New Roman" w:hAnsi="Times New Roman" w:cs="Times New Roman"/>
          <w:sz w:val="24"/>
          <w:szCs w:val="24"/>
        </w:rPr>
        <w:t xml:space="preserve">  общеразвивающего вида № </w:t>
      </w:r>
      <w:r w:rsidR="000E6638">
        <w:rPr>
          <w:rFonts w:ascii="Times New Roman" w:hAnsi="Times New Roman" w:cs="Times New Roman"/>
          <w:sz w:val="24"/>
          <w:szCs w:val="24"/>
        </w:rPr>
        <w:t>7</w:t>
      </w:r>
      <w:r>
        <w:rPr>
          <w:rFonts w:ascii="Times New Roman" w:hAnsi="Times New Roman" w:cs="Times New Roman"/>
          <w:sz w:val="24"/>
          <w:szCs w:val="24"/>
        </w:rPr>
        <w:t>»</w:t>
      </w:r>
    </w:p>
    <w:p w:rsidR="00AA50F8" w:rsidRPr="00AA50F8" w:rsidRDefault="00AA50F8" w:rsidP="00DE6482">
      <w:pPr>
        <w:spacing w:after="0"/>
        <w:rPr>
          <w:rFonts w:ascii="Times New Roman" w:hAnsi="Times New Roman" w:cs="Times New Roman"/>
          <w:sz w:val="24"/>
          <w:szCs w:val="24"/>
        </w:rPr>
      </w:pPr>
      <w:r>
        <w:rPr>
          <w:rFonts w:ascii="Times New Roman" w:hAnsi="Times New Roman" w:cs="Times New Roman"/>
          <w:sz w:val="24"/>
          <w:szCs w:val="24"/>
        </w:rPr>
        <w:t>Пр</w:t>
      </w:r>
      <w:r w:rsidR="00436FE0">
        <w:rPr>
          <w:rFonts w:ascii="Times New Roman" w:hAnsi="Times New Roman" w:cs="Times New Roman"/>
          <w:sz w:val="24"/>
          <w:szCs w:val="24"/>
        </w:rPr>
        <w:t>отокол от «____»</w:t>
      </w:r>
      <w:r w:rsidR="00BE296A">
        <w:rPr>
          <w:rFonts w:ascii="Times New Roman" w:hAnsi="Times New Roman" w:cs="Times New Roman"/>
          <w:sz w:val="24"/>
          <w:szCs w:val="24"/>
        </w:rPr>
        <w:t xml:space="preserve"> </w:t>
      </w:r>
      <w:r w:rsidR="00436FE0">
        <w:rPr>
          <w:rFonts w:ascii="Times New Roman" w:hAnsi="Times New Roman" w:cs="Times New Roman"/>
          <w:sz w:val="24"/>
          <w:szCs w:val="24"/>
        </w:rPr>
        <w:t>____________20</w:t>
      </w:r>
      <w:r w:rsidR="005535EA" w:rsidRPr="00C04295">
        <w:rPr>
          <w:rFonts w:ascii="Times New Roman" w:hAnsi="Times New Roman" w:cs="Times New Roman"/>
          <w:sz w:val="24"/>
          <w:szCs w:val="24"/>
          <w:u w:val="single"/>
        </w:rPr>
        <w:t>2</w:t>
      </w:r>
      <w:r w:rsidR="00EA1F4E">
        <w:rPr>
          <w:rFonts w:ascii="Times New Roman" w:hAnsi="Times New Roman" w:cs="Times New Roman"/>
          <w:sz w:val="24"/>
          <w:szCs w:val="24"/>
          <w:u w:val="single"/>
        </w:rPr>
        <w:t>5</w:t>
      </w:r>
      <w:r>
        <w:rPr>
          <w:rFonts w:ascii="Times New Roman" w:hAnsi="Times New Roman" w:cs="Times New Roman"/>
          <w:sz w:val="24"/>
          <w:szCs w:val="24"/>
        </w:rPr>
        <w:t xml:space="preserve">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04295">
        <w:rPr>
          <w:rFonts w:ascii="Times New Roman" w:hAnsi="Times New Roman" w:cs="Times New Roman"/>
          <w:sz w:val="24"/>
          <w:szCs w:val="24"/>
        </w:rPr>
        <w:t xml:space="preserve">                   </w:t>
      </w:r>
      <w:r>
        <w:rPr>
          <w:rFonts w:ascii="Times New Roman" w:hAnsi="Times New Roman" w:cs="Times New Roman"/>
          <w:sz w:val="24"/>
          <w:szCs w:val="24"/>
        </w:rPr>
        <w:t xml:space="preserve">   г.</w:t>
      </w:r>
      <w:r w:rsidR="00C129F9">
        <w:rPr>
          <w:rFonts w:ascii="Times New Roman" w:hAnsi="Times New Roman" w:cs="Times New Roman"/>
          <w:sz w:val="24"/>
          <w:szCs w:val="24"/>
        </w:rPr>
        <w:t xml:space="preserve">  </w:t>
      </w:r>
      <w:r>
        <w:rPr>
          <w:rFonts w:ascii="Times New Roman" w:hAnsi="Times New Roman" w:cs="Times New Roman"/>
          <w:sz w:val="24"/>
          <w:szCs w:val="24"/>
        </w:rPr>
        <w:t xml:space="preserve">Дальнегорска,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r w:rsidR="00C129F9">
        <w:rPr>
          <w:rFonts w:ascii="Times New Roman" w:hAnsi="Times New Roman" w:cs="Times New Roman"/>
          <w:sz w:val="24"/>
          <w:szCs w:val="24"/>
        </w:rPr>
        <w:t xml:space="preserve"> </w:t>
      </w:r>
      <w:r w:rsidR="000E6638">
        <w:rPr>
          <w:rFonts w:ascii="Times New Roman" w:hAnsi="Times New Roman" w:cs="Times New Roman"/>
          <w:sz w:val="24"/>
          <w:szCs w:val="24"/>
        </w:rPr>
        <w:t>Каменка</w:t>
      </w:r>
    </w:p>
    <w:p w:rsidR="000E6638" w:rsidRDefault="00AA50F8" w:rsidP="00DE6482">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C04295">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_______</w:t>
      </w:r>
      <w:r w:rsidR="00436FE0">
        <w:rPr>
          <w:rFonts w:ascii="Times New Roman" w:hAnsi="Times New Roman" w:cs="Times New Roman"/>
          <w:sz w:val="24"/>
          <w:szCs w:val="24"/>
        </w:rPr>
        <w:t xml:space="preserve"> </w:t>
      </w:r>
      <w:r w:rsidR="00656599">
        <w:rPr>
          <w:rFonts w:ascii="Times New Roman" w:hAnsi="Times New Roman" w:cs="Times New Roman"/>
          <w:sz w:val="24"/>
          <w:szCs w:val="24"/>
        </w:rPr>
        <w:t>А</w:t>
      </w:r>
      <w:r w:rsidR="00CB2ECE">
        <w:rPr>
          <w:rFonts w:ascii="Times New Roman" w:hAnsi="Times New Roman" w:cs="Times New Roman"/>
          <w:sz w:val="24"/>
          <w:szCs w:val="24"/>
        </w:rPr>
        <w:t>больянина Н.С.</w:t>
      </w:r>
    </w:p>
    <w:p w:rsidR="00AA50F8" w:rsidRPr="00AA50F8" w:rsidRDefault="000E6638" w:rsidP="000E6638">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436FE0">
        <w:rPr>
          <w:rFonts w:ascii="Times New Roman" w:hAnsi="Times New Roman" w:cs="Times New Roman"/>
          <w:sz w:val="24"/>
          <w:szCs w:val="24"/>
        </w:rPr>
        <w:t xml:space="preserve">                </w:t>
      </w:r>
      <w:r>
        <w:rPr>
          <w:rFonts w:ascii="Times New Roman" w:hAnsi="Times New Roman" w:cs="Times New Roman"/>
          <w:sz w:val="24"/>
          <w:szCs w:val="24"/>
        </w:rPr>
        <w:t xml:space="preserve">  </w:t>
      </w:r>
      <w:r w:rsidR="00C04295">
        <w:rPr>
          <w:rFonts w:ascii="Times New Roman" w:hAnsi="Times New Roman" w:cs="Times New Roman"/>
          <w:sz w:val="24"/>
          <w:szCs w:val="24"/>
        </w:rPr>
        <w:t xml:space="preserve">                                                                  </w:t>
      </w:r>
      <w:r w:rsidR="00C129F9">
        <w:rPr>
          <w:rFonts w:ascii="Times New Roman" w:hAnsi="Times New Roman" w:cs="Times New Roman"/>
          <w:sz w:val="24"/>
          <w:szCs w:val="24"/>
        </w:rPr>
        <w:t>«____»</w:t>
      </w:r>
      <w:r w:rsidR="00BE296A">
        <w:rPr>
          <w:rFonts w:ascii="Times New Roman" w:hAnsi="Times New Roman" w:cs="Times New Roman"/>
          <w:sz w:val="24"/>
          <w:szCs w:val="24"/>
        </w:rPr>
        <w:t xml:space="preserve"> </w:t>
      </w:r>
      <w:r w:rsidR="00C129F9">
        <w:rPr>
          <w:rFonts w:ascii="Times New Roman" w:hAnsi="Times New Roman" w:cs="Times New Roman"/>
          <w:sz w:val="24"/>
          <w:szCs w:val="24"/>
        </w:rPr>
        <w:t>___________20</w:t>
      </w:r>
      <w:r w:rsidR="005535EA" w:rsidRPr="00C04295">
        <w:rPr>
          <w:rFonts w:ascii="Times New Roman" w:hAnsi="Times New Roman" w:cs="Times New Roman"/>
          <w:sz w:val="24"/>
          <w:szCs w:val="24"/>
          <w:u w:val="single"/>
        </w:rPr>
        <w:t>2</w:t>
      </w:r>
      <w:r w:rsidR="00EA1F4E">
        <w:rPr>
          <w:rFonts w:ascii="Times New Roman" w:hAnsi="Times New Roman" w:cs="Times New Roman"/>
          <w:sz w:val="24"/>
          <w:szCs w:val="24"/>
          <w:u w:val="single"/>
        </w:rPr>
        <w:t>5</w:t>
      </w:r>
      <w:r w:rsidR="00AA50F8" w:rsidRPr="00C04295">
        <w:rPr>
          <w:rFonts w:ascii="Times New Roman" w:hAnsi="Times New Roman" w:cs="Times New Roman"/>
          <w:sz w:val="24"/>
          <w:szCs w:val="24"/>
          <w:u w:val="single"/>
        </w:rPr>
        <w:t xml:space="preserve"> </w:t>
      </w:r>
      <w:r w:rsidR="00AA50F8">
        <w:rPr>
          <w:rFonts w:ascii="Times New Roman" w:hAnsi="Times New Roman" w:cs="Times New Roman"/>
          <w:sz w:val="24"/>
          <w:szCs w:val="24"/>
        </w:rPr>
        <w:t>г.</w:t>
      </w:r>
    </w:p>
    <w:p w:rsidR="00DE6482" w:rsidRDefault="00DE6482" w:rsidP="00D70753">
      <w:pPr>
        <w:spacing w:after="0"/>
        <w:jc w:val="center"/>
        <w:rPr>
          <w:rFonts w:ascii="Times New Roman" w:hAnsi="Times New Roman" w:cs="Times New Roman"/>
          <w:sz w:val="24"/>
          <w:szCs w:val="24"/>
        </w:rPr>
      </w:pPr>
    </w:p>
    <w:p w:rsidR="008B2493" w:rsidRDefault="00924B4C" w:rsidP="00D70753">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rsidR="00924B4C" w:rsidRDefault="00924B4C" w:rsidP="00D70753">
      <w:pPr>
        <w:spacing w:after="0"/>
        <w:jc w:val="center"/>
        <w:rPr>
          <w:rFonts w:ascii="Times New Roman" w:hAnsi="Times New Roman" w:cs="Times New Roman"/>
          <w:sz w:val="24"/>
          <w:szCs w:val="24"/>
        </w:rPr>
      </w:pPr>
    </w:p>
    <w:p w:rsidR="00D70753" w:rsidRDefault="00D70753" w:rsidP="00D70753">
      <w:pPr>
        <w:spacing w:after="0"/>
        <w:jc w:val="center"/>
        <w:rPr>
          <w:rFonts w:ascii="Times New Roman" w:hAnsi="Times New Roman" w:cs="Times New Roman"/>
          <w:b/>
          <w:sz w:val="32"/>
          <w:szCs w:val="32"/>
        </w:rPr>
      </w:pPr>
      <w:r w:rsidRPr="00D70753">
        <w:rPr>
          <w:rFonts w:ascii="Times New Roman" w:hAnsi="Times New Roman" w:cs="Times New Roman"/>
          <w:b/>
          <w:sz w:val="32"/>
          <w:szCs w:val="32"/>
        </w:rPr>
        <w:t>План образовательной деятельности</w:t>
      </w:r>
    </w:p>
    <w:p w:rsidR="00D70753" w:rsidRDefault="00D70753" w:rsidP="00D7075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Муниципального дошкольного образовательного бюджетного учреждения «Детский сад общеразвивающего вида № </w:t>
      </w:r>
      <w:r w:rsidR="000E6638">
        <w:rPr>
          <w:rFonts w:ascii="Times New Roman" w:hAnsi="Times New Roman" w:cs="Times New Roman"/>
          <w:b/>
          <w:sz w:val="24"/>
          <w:szCs w:val="24"/>
        </w:rPr>
        <w:t>7</w:t>
      </w:r>
      <w:r>
        <w:rPr>
          <w:rFonts w:ascii="Times New Roman" w:hAnsi="Times New Roman" w:cs="Times New Roman"/>
          <w:b/>
          <w:sz w:val="24"/>
          <w:szCs w:val="24"/>
        </w:rPr>
        <w:t>»</w:t>
      </w:r>
    </w:p>
    <w:p w:rsidR="00D70753" w:rsidRDefault="00D70753" w:rsidP="00D7075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г. Дальнегорска, </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w:t>
      </w:r>
      <w:r w:rsidR="00320A74">
        <w:rPr>
          <w:rFonts w:ascii="Times New Roman" w:hAnsi="Times New Roman" w:cs="Times New Roman"/>
          <w:b/>
          <w:sz w:val="24"/>
          <w:szCs w:val="24"/>
        </w:rPr>
        <w:t xml:space="preserve"> </w:t>
      </w:r>
      <w:proofErr w:type="gramStart"/>
      <w:r w:rsidR="000E6638">
        <w:rPr>
          <w:rFonts w:ascii="Times New Roman" w:hAnsi="Times New Roman" w:cs="Times New Roman"/>
          <w:b/>
          <w:sz w:val="24"/>
          <w:szCs w:val="24"/>
        </w:rPr>
        <w:t>Каменка</w:t>
      </w:r>
      <w:proofErr w:type="gramEnd"/>
      <w:r w:rsidR="00436FE0">
        <w:rPr>
          <w:rFonts w:ascii="Times New Roman" w:hAnsi="Times New Roman" w:cs="Times New Roman"/>
          <w:b/>
          <w:sz w:val="24"/>
          <w:szCs w:val="24"/>
        </w:rPr>
        <w:t xml:space="preserve"> на 20</w:t>
      </w:r>
      <w:r w:rsidR="003F5E6C">
        <w:rPr>
          <w:rFonts w:ascii="Times New Roman" w:hAnsi="Times New Roman" w:cs="Times New Roman"/>
          <w:b/>
          <w:sz w:val="24"/>
          <w:szCs w:val="24"/>
        </w:rPr>
        <w:t>2</w:t>
      </w:r>
      <w:r w:rsidR="00C04295">
        <w:rPr>
          <w:rFonts w:ascii="Times New Roman" w:hAnsi="Times New Roman" w:cs="Times New Roman"/>
          <w:b/>
          <w:sz w:val="24"/>
          <w:szCs w:val="24"/>
        </w:rPr>
        <w:t>4</w:t>
      </w:r>
      <w:r w:rsidR="0095549A">
        <w:rPr>
          <w:rFonts w:ascii="Times New Roman" w:hAnsi="Times New Roman" w:cs="Times New Roman"/>
          <w:b/>
          <w:sz w:val="24"/>
          <w:szCs w:val="24"/>
        </w:rPr>
        <w:t>– 20</w:t>
      </w:r>
      <w:r w:rsidR="008737C3">
        <w:rPr>
          <w:rFonts w:ascii="Times New Roman" w:hAnsi="Times New Roman" w:cs="Times New Roman"/>
          <w:b/>
          <w:sz w:val="24"/>
          <w:szCs w:val="24"/>
        </w:rPr>
        <w:t>2</w:t>
      </w:r>
      <w:r w:rsidR="00C04295">
        <w:rPr>
          <w:rFonts w:ascii="Times New Roman" w:hAnsi="Times New Roman" w:cs="Times New Roman"/>
          <w:b/>
          <w:sz w:val="24"/>
          <w:szCs w:val="24"/>
        </w:rPr>
        <w:t>5</w:t>
      </w:r>
      <w:r>
        <w:rPr>
          <w:rFonts w:ascii="Times New Roman" w:hAnsi="Times New Roman" w:cs="Times New Roman"/>
          <w:b/>
          <w:sz w:val="24"/>
          <w:szCs w:val="24"/>
        </w:rPr>
        <w:t xml:space="preserve"> учебный год</w:t>
      </w:r>
    </w:p>
    <w:p w:rsidR="008B2493" w:rsidRDefault="008B2493" w:rsidP="00D70753">
      <w:pPr>
        <w:spacing w:after="0"/>
        <w:jc w:val="center"/>
        <w:rPr>
          <w:rFonts w:ascii="Times New Roman" w:hAnsi="Times New Roman" w:cs="Times New Roman"/>
          <w:b/>
          <w:sz w:val="24"/>
          <w:szCs w:val="24"/>
        </w:rPr>
      </w:pPr>
    </w:p>
    <w:tbl>
      <w:tblPr>
        <w:tblStyle w:val="a3"/>
        <w:tblW w:w="14661" w:type="dxa"/>
        <w:tblLook w:val="04A0" w:firstRow="1" w:lastRow="0" w:firstColumn="1" w:lastColumn="0" w:noHBand="0" w:noVBand="1"/>
      </w:tblPr>
      <w:tblGrid>
        <w:gridCol w:w="3788"/>
        <w:gridCol w:w="3120"/>
        <w:gridCol w:w="2400"/>
        <w:gridCol w:w="9"/>
        <w:gridCol w:w="2267"/>
        <w:gridCol w:w="567"/>
        <w:gridCol w:w="2510"/>
      </w:tblGrid>
      <w:tr w:rsidR="00CC125C" w:rsidTr="00A35315">
        <w:tc>
          <w:tcPr>
            <w:tcW w:w="3788" w:type="dxa"/>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Возрастные группы:</w:t>
            </w:r>
          </w:p>
        </w:tc>
        <w:tc>
          <w:tcPr>
            <w:tcW w:w="5529" w:type="dxa"/>
            <w:gridSpan w:val="3"/>
          </w:tcPr>
          <w:p w:rsidR="00CC125C" w:rsidRDefault="00CC125C" w:rsidP="00436FE0">
            <w:pPr>
              <w:jc w:val="center"/>
              <w:rPr>
                <w:rFonts w:ascii="Times New Roman" w:hAnsi="Times New Roman" w:cs="Times New Roman"/>
                <w:b/>
                <w:sz w:val="24"/>
                <w:szCs w:val="24"/>
              </w:rPr>
            </w:pPr>
            <w:r>
              <w:rPr>
                <w:rFonts w:ascii="Times New Roman" w:hAnsi="Times New Roman" w:cs="Times New Roman"/>
                <w:b/>
                <w:sz w:val="24"/>
                <w:szCs w:val="24"/>
              </w:rPr>
              <w:t xml:space="preserve"> Младшая разновозрастная группа</w:t>
            </w:r>
          </w:p>
          <w:p w:rsidR="00CC125C" w:rsidRDefault="00EA1F4E" w:rsidP="00EA1F4E">
            <w:pPr>
              <w:jc w:val="center"/>
              <w:rPr>
                <w:rFonts w:ascii="Times New Roman" w:hAnsi="Times New Roman" w:cs="Times New Roman"/>
                <w:b/>
                <w:sz w:val="24"/>
                <w:szCs w:val="24"/>
              </w:rPr>
            </w:pPr>
            <w:r>
              <w:rPr>
                <w:rFonts w:ascii="Times New Roman" w:hAnsi="Times New Roman" w:cs="Times New Roman"/>
                <w:b/>
                <w:sz w:val="24"/>
                <w:szCs w:val="24"/>
              </w:rPr>
              <w:t xml:space="preserve"> (1,5</w:t>
            </w:r>
            <w:r w:rsidR="00CC125C">
              <w:rPr>
                <w:rFonts w:ascii="Times New Roman" w:hAnsi="Times New Roman" w:cs="Times New Roman"/>
                <w:b/>
                <w:sz w:val="24"/>
                <w:szCs w:val="24"/>
              </w:rPr>
              <w:t xml:space="preserve"> – 5 </w:t>
            </w:r>
            <w:r>
              <w:rPr>
                <w:rFonts w:ascii="Times New Roman" w:hAnsi="Times New Roman" w:cs="Times New Roman"/>
                <w:b/>
                <w:sz w:val="24"/>
                <w:szCs w:val="24"/>
              </w:rPr>
              <w:t>лет</w:t>
            </w:r>
            <w:r w:rsidR="00CC125C">
              <w:rPr>
                <w:rFonts w:ascii="Times New Roman" w:hAnsi="Times New Roman" w:cs="Times New Roman"/>
                <w:b/>
                <w:sz w:val="24"/>
                <w:szCs w:val="24"/>
              </w:rPr>
              <w:t>)</w:t>
            </w:r>
          </w:p>
        </w:tc>
        <w:tc>
          <w:tcPr>
            <w:tcW w:w="5344" w:type="dxa"/>
            <w:gridSpan w:val="3"/>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Старшая разновозрастная группа</w:t>
            </w:r>
          </w:p>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(5 – 7 лет)</w:t>
            </w:r>
          </w:p>
        </w:tc>
      </w:tr>
      <w:tr w:rsidR="00CC125C" w:rsidTr="00A35315">
        <w:tc>
          <w:tcPr>
            <w:tcW w:w="3788" w:type="dxa"/>
          </w:tcPr>
          <w:p w:rsidR="00CC125C" w:rsidRDefault="00174144" w:rsidP="00D70753">
            <w:pPr>
              <w:jc w:val="center"/>
              <w:rPr>
                <w:rFonts w:ascii="Times New Roman" w:hAnsi="Times New Roman" w:cs="Times New Roman"/>
                <w:b/>
                <w:sz w:val="24"/>
                <w:szCs w:val="24"/>
              </w:rPr>
            </w:pPr>
            <w:r>
              <w:rPr>
                <w:rFonts w:ascii="Times New Roman" w:hAnsi="Times New Roman" w:cs="Times New Roman"/>
                <w:b/>
                <w:sz w:val="24"/>
                <w:szCs w:val="24"/>
              </w:rPr>
              <w:t xml:space="preserve">Время </w:t>
            </w:r>
            <w:r w:rsidR="00CC125C">
              <w:rPr>
                <w:rFonts w:ascii="Times New Roman" w:hAnsi="Times New Roman" w:cs="Times New Roman"/>
                <w:b/>
                <w:sz w:val="24"/>
                <w:szCs w:val="24"/>
              </w:rPr>
              <w:t>ОД:</w:t>
            </w:r>
          </w:p>
        </w:tc>
        <w:tc>
          <w:tcPr>
            <w:tcW w:w="5529" w:type="dxa"/>
            <w:gridSpan w:val="3"/>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10 -20 мин</w:t>
            </w:r>
          </w:p>
        </w:tc>
        <w:tc>
          <w:tcPr>
            <w:tcW w:w="5344" w:type="dxa"/>
            <w:gridSpan w:val="3"/>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20 – 30 мин</w:t>
            </w:r>
          </w:p>
        </w:tc>
      </w:tr>
      <w:tr w:rsidR="00844EE2" w:rsidTr="00A35315">
        <w:tc>
          <w:tcPr>
            <w:tcW w:w="3788" w:type="dxa"/>
            <w:vMerge w:val="restart"/>
          </w:tcPr>
          <w:p w:rsidR="00844EE2" w:rsidRDefault="00844EE2" w:rsidP="00D70753">
            <w:pPr>
              <w:jc w:val="center"/>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10873" w:type="dxa"/>
            <w:gridSpan w:val="6"/>
          </w:tcPr>
          <w:p w:rsidR="00844EE2" w:rsidRPr="00FD1E38" w:rsidRDefault="00174144" w:rsidP="009C4BED">
            <w:pPr>
              <w:jc w:val="center"/>
              <w:rPr>
                <w:rFonts w:ascii="Times New Roman" w:hAnsi="Times New Roman" w:cs="Times New Roman"/>
                <w:b/>
                <w:sz w:val="24"/>
                <w:szCs w:val="24"/>
              </w:rPr>
            </w:pPr>
            <w:r>
              <w:rPr>
                <w:rFonts w:ascii="Times New Roman" w:hAnsi="Times New Roman" w:cs="Times New Roman"/>
                <w:b/>
                <w:sz w:val="24"/>
                <w:szCs w:val="24"/>
              </w:rPr>
              <w:t>Образовательная деятельность (</w:t>
            </w:r>
            <w:r w:rsidR="00844EE2" w:rsidRPr="00FD1E38">
              <w:rPr>
                <w:rFonts w:ascii="Times New Roman" w:hAnsi="Times New Roman" w:cs="Times New Roman"/>
                <w:b/>
                <w:sz w:val="24"/>
                <w:szCs w:val="24"/>
              </w:rPr>
              <w:t>ОД), количество образовательных часов:</w:t>
            </w:r>
          </w:p>
        </w:tc>
      </w:tr>
      <w:tr w:rsidR="00CC125C" w:rsidTr="00A35315">
        <w:tc>
          <w:tcPr>
            <w:tcW w:w="3788" w:type="dxa"/>
            <w:vMerge/>
          </w:tcPr>
          <w:p w:rsidR="00CC125C" w:rsidRDefault="00CC125C" w:rsidP="00D70753">
            <w:pPr>
              <w:jc w:val="center"/>
              <w:rPr>
                <w:rFonts w:ascii="Times New Roman" w:hAnsi="Times New Roman" w:cs="Times New Roman"/>
                <w:b/>
                <w:sz w:val="24"/>
                <w:szCs w:val="24"/>
              </w:rPr>
            </w:pPr>
          </w:p>
        </w:tc>
        <w:tc>
          <w:tcPr>
            <w:tcW w:w="3120" w:type="dxa"/>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В неделю</w:t>
            </w:r>
          </w:p>
        </w:tc>
        <w:tc>
          <w:tcPr>
            <w:tcW w:w="2409" w:type="dxa"/>
            <w:gridSpan w:val="2"/>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В год</w:t>
            </w:r>
          </w:p>
        </w:tc>
        <w:tc>
          <w:tcPr>
            <w:tcW w:w="2267" w:type="dxa"/>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В неделю</w:t>
            </w:r>
          </w:p>
        </w:tc>
        <w:tc>
          <w:tcPr>
            <w:tcW w:w="3077" w:type="dxa"/>
            <w:gridSpan w:val="2"/>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В год</w:t>
            </w:r>
          </w:p>
        </w:tc>
      </w:tr>
      <w:tr w:rsidR="00CC125C" w:rsidTr="00A35315">
        <w:tc>
          <w:tcPr>
            <w:tcW w:w="3788" w:type="dxa"/>
          </w:tcPr>
          <w:p w:rsidR="00CC125C" w:rsidRPr="00596E0C" w:rsidRDefault="00CC125C" w:rsidP="00D70753">
            <w:pPr>
              <w:jc w:val="center"/>
              <w:rPr>
                <w:rFonts w:ascii="Times New Roman" w:hAnsi="Times New Roman" w:cs="Times New Roman"/>
                <w:b/>
                <w:sz w:val="24"/>
                <w:szCs w:val="24"/>
              </w:rPr>
            </w:pPr>
            <w:r w:rsidRPr="00596E0C">
              <w:rPr>
                <w:rFonts w:ascii="Times New Roman" w:hAnsi="Times New Roman" w:cs="Times New Roman"/>
                <w:b/>
                <w:sz w:val="24"/>
                <w:szCs w:val="24"/>
              </w:rPr>
              <w:t>«Познавательное развитие»,</w:t>
            </w:r>
          </w:p>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b/>
                <w:sz w:val="24"/>
                <w:szCs w:val="24"/>
              </w:rPr>
              <w:t>в том числе:</w:t>
            </w:r>
          </w:p>
        </w:tc>
        <w:tc>
          <w:tcPr>
            <w:tcW w:w="3120" w:type="dxa"/>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2</w:t>
            </w:r>
          </w:p>
        </w:tc>
        <w:tc>
          <w:tcPr>
            <w:tcW w:w="2409" w:type="dxa"/>
            <w:gridSpan w:val="2"/>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72</w:t>
            </w:r>
          </w:p>
        </w:tc>
        <w:tc>
          <w:tcPr>
            <w:tcW w:w="2267" w:type="dxa"/>
          </w:tcPr>
          <w:p w:rsidR="00CC125C" w:rsidRPr="00907022" w:rsidRDefault="0032389C" w:rsidP="00D70753">
            <w:pPr>
              <w:jc w:val="center"/>
              <w:rPr>
                <w:rFonts w:ascii="Times New Roman" w:hAnsi="Times New Roman" w:cs="Times New Roman"/>
                <w:b/>
                <w:sz w:val="24"/>
                <w:szCs w:val="24"/>
              </w:rPr>
            </w:pPr>
            <w:r w:rsidRPr="00907022">
              <w:rPr>
                <w:rFonts w:ascii="Times New Roman" w:hAnsi="Times New Roman" w:cs="Times New Roman"/>
                <w:b/>
                <w:sz w:val="24"/>
                <w:szCs w:val="24"/>
              </w:rPr>
              <w:t>4</w:t>
            </w:r>
          </w:p>
        </w:tc>
        <w:tc>
          <w:tcPr>
            <w:tcW w:w="3077" w:type="dxa"/>
            <w:gridSpan w:val="2"/>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144</w:t>
            </w:r>
          </w:p>
        </w:tc>
      </w:tr>
      <w:tr w:rsidR="00CC125C"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Познавательно исследовательская деятельность</w:t>
            </w:r>
          </w:p>
        </w:tc>
        <w:tc>
          <w:tcPr>
            <w:tcW w:w="3120" w:type="dxa"/>
            <w:vMerge w:val="restart"/>
          </w:tcPr>
          <w:p w:rsidR="00CC125C" w:rsidRPr="00596E0C" w:rsidRDefault="00CC125C" w:rsidP="00D70753">
            <w:pPr>
              <w:jc w:val="center"/>
              <w:rPr>
                <w:rFonts w:ascii="Times New Roman" w:hAnsi="Times New Roman" w:cs="Times New Roman"/>
                <w:sz w:val="24"/>
                <w:szCs w:val="24"/>
              </w:rPr>
            </w:pPr>
          </w:p>
          <w:p w:rsidR="00CC125C" w:rsidRPr="00596E0C" w:rsidRDefault="00EB274F" w:rsidP="00D70753">
            <w:pPr>
              <w:jc w:val="center"/>
              <w:rPr>
                <w:rFonts w:ascii="Times New Roman" w:hAnsi="Times New Roman" w:cs="Times New Roman"/>
                <w:sz w:val="24"/>
                <w:szCs w:val="24"/>
              </w:rPr>
            </w:pPr>
            <w:r w:rsidRPr="00596E0C">
              <w:rPr>
                <w:rFonts w:ascii="Times New Roman" w:hAnsi="Times New Roman" w:cs="Times New Roman"/>
                <w:sz w:val="24"/>
                <w:szCs w:val="24"/>
              </w:rPr>
              <w:t>0,5</w:t>
            </w:r>
          </w:p>
          <w:p w:rsidR="00CC125C" w:rsidRPr="00596E0C" w:rsidRDefault="00CC125C" w:rsidP="00D70753">
            <w:pPr>
              <w:jc w:val="center"/>
              <w:rPr>
                <w:rFonts w:ascii="Times New Roman" w:hAnsi="Times New Roman" w:cs="Times New Roman"/>
                <w:sz w:val="24"/>
                <w:szCs w:val="24"/>
              </w:rPr>
            </w:pPr>
          </w:p>
          <w:p w:rsidR="00CC125C" w:rsidRPr="00596E0C" w:rsidRDefault="00EB274F" w:rsidP="00D70753">
            <w:pPr>
              <w:jc w:val="center"/>
              <w:rPr>
                <w:rFonts w:ascii="Times New Roman" w:hAnsi="Times New Roman" w:cs="Times New Roman"/>
                <w:sz w:val="24"/>
                <w:szCs w:val="24"/>
              </w:rPr>
            </w:pPr>
            <w:r w:rsidRPr="00596E0C">
              <w:rPr>
                <w:rFonts w:ascii="Times New Roman" w:hAnsi="Times New Roman" w:cs="Times New Roman"/>
                <w:sz w:val="24"/>
                <w:szCs w:val="24"/>
              </w:rPr>
              <w:t>0,5</w:t>
            </w:r>
          </w:p>
          <w:p w:rsidR="00CC125C" w:rsidRPr="00596E0C" w:rsidRDefault="00CC125C" w:rsidP="00D70753">
            <w:pPr>
              <w:jc w:val="center"/>
              <w:rPr>
                <w:rFonts w:ascii="Times New Roman" w:hAnsi="Times New Roman" w:cs="Times New Roman"/>
                <w:sz w:val="24"/>
                <w:szCs w:val="24"/>
              </w:rPr>
            </w:pPr>
          </w:p>
          <w:p w:rsidR="00CC125C" w:rsidRPr="00596E0C" w:rsidRDefault="00EB274F" w:rsidP="008B2493">
            <w:pPr>
              <w:rPr>
                <w:rFonts w:ascii="Times New Roman" w:hAnsi="Times New Roman" w:cs="Times New Roman"/>
                <w:sz w:val="24"/>
                <w:szCs w:val="24"/>
              </w:rPr>
            </w:pPr>
            <w:r w:rsidRPr="00596E0C">
              <w:rPr>
                <w:rFonts w:ascii="Times New Roman" w:hAnsi="Times New Roman" w:cs="Times New Roman"/>
                <w:sz w:val="24"/>
                <w:szCs w:val="24"/>
              </w:rPr>
              <w:t xml:space="preserve">                        1            </w:t>
            </w:r>
          </w:p>
        </w:tc>
        <w:tc>
          <w:tcPr>
            <w:tcW w:w="2409" w:type="dxa"/>
            <w:gridSpan w:val="2"/>
            <w:vMerge w:val="restart"/>
          </w:tcPr>
          <w:p w:rsidR="00CC125C" w:rsidRPr="00596E0C" w:rsidRDefault="00CC125C" w:rsidP="00D70753">
            <w:pPr>
              <w:jc w:val="center"/>
              <w:rPr>
                <w:rFonts w:ascii="Times New Roman" w:hAnsi="Times New Roman" w:cs="Times New Roman"/>
                <w:sz w:val="24"/>
                <w:szCs w:val="24"/>
              </w:rPr>
            </w:pPr>
          </w:p>
          <w:p w:rsidR="00CC125C" w:rsidRPr="00596E0C" w:rsidRDefault="00CC125C" w:rsidP="00D70753">
            <w:pPr>
              <w:jc w:val="center"/>
              <w:rPr>
                <w:rFonts w:ascii="Times New Roman" w:hAnsi="Times New Roman" w:cs="Times New Roman"/>
                <w:sz w:val="24"/>
                <w:szCs w:val="24"/>
              </w:rPr>
            </w:pPr>
          </w:p>
          <w:p w:rsidR="00CC125C" w:rsidRPr="00596E0C" w:rsidRDefault="00CC125C" w:rsidP="00D70753">
            <w:pPr>
              <w:jc w:val="center"/>
              <w:rPr>
                <w:rFonts w:ascii="Times New Roman" w:hAnsi="Times New Roman" w:cs="Times New Roman"/>
                <w:sz w:val="24"/>
                <w:szCs w:val="24"/>
              </w:rPr>
            </w:pPr>
          </w:p>
          <w:p w:rsidR="00CC125C" w:rsidRPr="00596E0C" w:rsidRDefault="00CB37AE" w:rsidP="00D70753">
            <w:pPr>
              <w:jc w:val="center"/>
              <w:rPr>
                <w:rFonts w:ascii="Times New Roman" w:hAnsi="Times New Roman" w:cs="Times New Roman"/>
                <w:sz w:val="24"/>
                <w:szCs w:val="24"/>
              </w:rPr>
            </w:pPr>
            <w:r w:rsidRPr="00596E0C">
              <w:rPr>
                <w:rFonts w:ascii="Times New Roman" w:hAnsi="Times New Roman" w:cs="Times New Roman"/>
                <w:sz w:val="24"/>
                <w:szCs w:val="24"/>
              </w:rPr>
              <w:t>72</w:t>
            </w:r>
          </w:p>
        </w:tc>
        <w:tc>
          <w:tcPr>
            <w:tcW w:w="2267" w:type="dxa"/>
          </w:tcPr>
          <w:p w:rsidR="00CC125C" w:rsidRPr="00596E0C" w:rsidRDefault="0032389C" w:rsidP="00D70753">
            <w:pPr>
              <w:jc w:val="center"/>
              <w:rPr>
                <w:rFonts w:ascii="Times New Roman" w:hAnsi="Times New Roman" w:cs="Times New Roman"/>
                <w:sz w:val="24"/>
                <w:szCs w:val="24"/>
              </w:rPr>
            </w:pPr>
            <w:r w:rsidRPr="00596E0C">
              <w:rPr>
                <w:rFonts w:ascii="Times New Roman" w:hAnsi="Times New Roman" w:cs="Times New Roman"/>
                <w:sz w:val="24"/>
                <w:szCs w:val="24"/>
              </w:rPr>
              <w:t>1</w:t>
            </w:r>
          </w:p>
          <w:p w:rsidR="00CC125C" w:rsidRPr="00596E0C" w:rsidRDefault="00CC125C" w:rsidP="008B2493">
            <w:pPr>
              <w:rPr>
                <w:rFonts w:ascii="Times New Roman" w:hAnsi="Times New Roman" w:cs="Times New Roman"/>
                <w:sz w:val="24"/>
                <w:szCs w:val="24"/>
              </w:rPr>
            </w:pPr>
          </w:p>
        </w:tc>
        <w:tc>
          <w:tcPr>
            <w:tcW w:w="3077"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r>
      <w:tr w:rsidR="00CC125C"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Приобщение к социокультурным ценностям</w:t>
            </w:r>
          </w:p>
        </w:tc>
        <w:tc>
          <w:tcPr>
            <w:tcW w:w="3120" w:type="dxa"/>
            <w:vMerge/>
          </w:tcPr>
          <w:p w:rsidR="00CC125C" w:rsidRPr="00596E0C" w:rsidRDefault="00CC125C" w:rsidP="00D70753">
            <w:pPr>
              <w:jc w:val="center"/>
              <w:rPr>
                <w:rFonts w:ascii="Times New Roman" w:hAnsi="Times New Roman" w:cs="Times New Roman"/>
                <w:sz w:val="24"/>
                <w:szCs w:val="24"/>
              </w:rPr>
            </w:pPr>
          </w:p>
        </w:tc>
        <w:tc>
          <w:tcPr>
            <w:tcW w:w="2409" w:type="dxa"/>
            <w:gridSpan w:val="2"/>
            <w:vMerge/>
          </w:tcPr>
          <w:p w:rsidR="00CC125C" w:rsidRPr="00596E0C" w:rsidRDefault="00CC125C" w:rsidP="00D70753">
            <w:pPr>
              <w:jc w:val="center"/>
              <w:rPr>
                <w:rFonts w:ascii="Times New Roman" w:hAnsi="Times New Roman" w:cs="Times New Roman"/>
                <w:sz w:val="24"/>
                <w:szCs w:val="24"/>
              </w:rPr>
            </w:pPr>
          </w:p>
        </w:tc>
        <w:tc>
          <w:tcPr>
            <w:tcW w:w="2267" w:type="dxa"/>
          </w:tcPr>
          <w:p w:rsidR="00CC125C" w:rsidRPr="00596E0C" w:rsidRDefault="0032389C" w:rsidP="00D70753">
            <w:pPr>
              <w:jc w:val="center"/>
              <w:rPr>
                <w:rFonts w:ascii="Times New Roman" w:hAnsi="Times New Roman" w:cs="Times New Roman"/>
                <w:sz w:val="24"/>
                <w:szCs w:val="24"/>
              </w:rPr>
            </w:pPr>
            <w:r w:rsidRPr="00596E0C">
              <w:rPr>
                <w:rFonts w:ascii="Times New Roman" w:hAnsi="Times New Roman" w:cs="Times New Roman"/>
                <w:sz w:val="24"/>
                <w:szCs w:val="24"/>
              </w:rPr>
              <w:t>1</w:t>
            </w:r>
          </w:p>
        </w:tc>
        <w:tc>
          <w:tcPr>
            <w:tcW w:w="3077"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r>
      <w:tr w:rsidR="00CC125C"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Формирование элементарных математических представлений</w:t>
            </w:r>
          </w:p>
        </w:tc>
        <w:tc>
          <w:tcPr>
            <w:tcW w:w="3120" w:type="dxa"/>
            <w:vMerge/>
          </w:tcPr>
          <w:p w:rsidR="00CC125C" w:rsidRPr="00596E0C" w:rsidRDefault="00CC125C" w:rsidP="00D70753">
            <w:pPr>
              <w:jc w:val="center"/>
              <w:rPr>
                <w:rFonts w:ascii="Times New Roman" w:hAnsi="Times New Roman" w:cs="Times New Roman"/>
                <w:sz w:val="24"/>
                <w:szCs w:val="24"/>
              </w:rPr>
            </w:pPr>
          </w:p>
        </w:tc>
        <w:tc>
          <w:tcPr>
            <w:tcW w:w="2409" w:type="dxa"/>
            <w:gridSpan w:val="2"/>
            <w:vMerge/>
          </w:tcPr>
          <w:p w:rsidR="00CC125C" w:rsidRPr="00596E0C" w:rsidRDefault="00CC125C" w:rsidP="00D70753">
            <w:pPr>
              <w:jc w:val="center"/>
              <w:rPr>
                <w:rFonts w:ascii="Times New Roman" w:hAnsi="Times New Roman" w:cs="Times New Roman"/>
                <w:sz w:val="24"/>
                <w:szCs w:val="24"/>
              </w:rPr>
            </w:pPr>
          </w:p>
        </w:tc>
        <w:tc>
          <w:tcPr>
            <w:tcW w:w="2267" w:type="dxa"/>
          </w:tcPr>
          <w:p w:rsidR="00CC125C" w:rsidRPr="00596E0C" w:rsidRDefault="00F1376B" w:rsidP="00D70753">
            <w:pPr>
              <w:jc w:val="center"/>
              <w:rPr>
                <w:rFonts w:ascii="Times New Roman" w:hAnsi="Times New Roman" w:cs="Times New Roman"/>
                <w:sz w:val="24"/>
                <w:szCs w:val="24"/>
              </w:rPr>
            </w:pPr>
            <w:r w:rsidRPr="00596E0C">
              <w:rPr>
                <w:rFonts w:ascii="Times New Roman" w:hAnsi="Times New Roman" w:cs="Times New Roman"/>
                <w:sz w:val="24"/>
                <w:szCs w:val="24"/>
              </w:rPr>
              <w:t>2</w:t>
            </w:r>
          </w:p>
        </w:tc>
        <w:tc>
          <w:tcPr>
            <w:tcW w:w="3077"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r>
      <w:tr w:rsidR="00CC125C" w:rsidTr="00A35315">
        <w:tc>
          <w:tcPr>
            <w:tcW w:w="3788"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«Речевое развитие»,</w:t>
            </w:r>
          </w:p>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в том числе:</w:t>
            </w:r>
          </w:p>
        </w:tc>
        <w:tc>
          <w:tcPr>
            <w:tcW w:w="3120" w:type="dxa"/>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1</w:t>
            </w:r>
          </w:p>
        </w:tc>
        <w:tc>
          <w:tcPr>
            <w:tcW w:w="2409" w:type="dxa"/>
            <w:gridSpan w:val="2"/>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36</w:t>
            </w:r>
          </w:p>
        </w:tc>
        <w:tc>
          <w:tcPr>
            <w:tcW w:w="2267" w:type="dxa"/>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2</w:t>
            </w:r>
          </w:p>
        </w:tc>
        <w:tc>
          <w:tcPr>
            <w:tcW w:w="3077" w:type="dxa"/>
            <w:gridSpan w:val="2"/>
          </w:tcPr>
          <w:p w:rsidR="00CC125C" w:rsidRDefault="00CC125C" w:rsidP="00D70753">
            <w:pPr>
              <w:jc w:val="center"/>
              <w:rPr>
                <w:rFonts w:ascii="Times New Roman" w:hAnsi="Times New Roman" w:cs="Times New Roman"/>
                <w:b/>
                <w:sz w:val="24"/>
                <w:szCs w:val="24"/>
              </w:rPr>
            </w:pPr>
            <w:r>
              <w:rPr>
                <w:rFonts w:ascii="Times New Roman" w:hAnsi="Times New Roman" w:cs="Times New Roman"/>
                <w:b/>
                <w:sz w:val="24"/>
                <w:szCs w:val="24"/>
              </w:rPr>
              <w:t>72</w:t>
            </w:r>
          </w:p>
        </w:tc>
      </w:tr>
      <w:tr w:rsidR="00CC125C" w:rsidRPr="00B4711F" w:rsidTr="00A35315">
        <w:tc>
          <w:tcPr>
            <w:tcW w:w="3788"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Развитие речи.</w:t>
            </w:r>
          </w:p>
          <w:p w:rsidR="00CC125C" w:rsidRPr="00B4711F" w:rsidRDefault="00CC125C" w:rsidP="00D70753">
            <w:pPr>
              <w:jc w:val="center"/>
              <w:rPr>
                <w:rFonts w:ascii="Times New Roman" w:hAnsi="Times New Roman" w:cs="Times New Roman"/>
                <w:b/>
                <w:sz w:val="24"/>
                <w:szCs w:val="24"/>
              </w:rPr>
            </w:pPr>
          </w:p>
        </w:tc>
        <w:tc>
          <w:tcPr>
            <w:tcW w:w="3120" w:type="dxa"/>
          </w:tcPr>
          <w:p w:rsidR="00CC125C" w:rsidRPr="00596E0C" w:rsidRDefault="00EB274F" w:rsidP="00D70753">
            <w:pPr>
              <w:jc w:val="center"/>
              <w:rPr>
                <w:rFonts w:ascii="Times New Roman" w:hAnsi="Times New Roman" w:cs="Times New Roman"/>
                <w:sz w:val="24"/>
                <w:szCs w:val="24"/>
              </w:rPr>
            </w:pPr>
            <w:r w:rsidRPr="00596E0C">
              <w:rPr>
                <w:rFonts w:ascii="Times New Roman" w:hAnsi="Times New Roman" w:cs="Times New Roman"/>
                <w:sz w:val="24"/>
                <w:szCs w:val="24"/>
              </w:rPr>
              <w:t>1</w:t>
            </w:r>
          </w:p>
        </w:tc>
        <w:tc>
          <w:tcPr>
            <w:tcW w:w="2409"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c>
          <w:tcPr>
            <w:tcW w:w="2267"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1</w:t>
            </w:r>
          </w:p>
        </w:tc>
        <w:tc>
          <w:tcPr>
            <w:tcW w:w="3077"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r>
      <w:tr w:rsidR="00CC125C" w:rsidRPr="00B4711F"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Подготовка к обучению грамоте</w:t>
            </w:r>
            <w:r w:rsidR="00E21272" w:rsidRPr="00596E0C">
              <w:rPr>
                <w:rFonts w:ascii="Times New Roman" w:hAnsi="Times New Roman" w:cs="Times New Roman"/>
                <w:sz w:val="24"/>
                <w:szCs w:val="24"/>
              </w:rPr>
              <w:t>.</w:t>
            </w:r>
          </w:p>
        </w:tc>
        <w:tc>
          <w:tcPr>
            <w:tcW w:w="3120"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w:t>
            </w:r>
          </w:p>
        </w:tc>
        <w:tc>
          <w:tcPr>
            <w:tcW w:w="2409"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w:t>
            </w:r>
          </w:p>
        </w:tc>
        <w:tc>
          <w:tcPr>
            <w:tcW w:w="2267"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1</w:t>
            </w:r>
          </w:p>
        </w:tc>
        <w:tc>
          <w:tcPr>
            <w:tcW w:w="3077"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r>
      <w:tr w:rsidR="00B01628" w:rsidRPr="00B4711F" w:rsidTr="00A35315">
        <w:tc>
          <w:tcPr>
            <w:tcW w:w="3788" w:type="dxa"/>
            <w:vMerge w:val="restart"/>
          </w:tcPr>
          <w:p w:rsidR="00B01628" w:rsidRPr="00B4711F" w:rsidRDefault="00B01628" w:rsidP="00B01628">
            <w:pPr>
              <w:jc w:val="center"/>
              <w:rPr>
                <w:rFonts w:ascii="Times New Roman" w:hAnsi="Times New Roman" w:cs="Times New Roman"/>
                <w:b/>
                <w:sz w:val="24"/>
                <w:szCs w:val="24"/>
              </w:rPr>
            </w:pPr>
            <w:r w:rsidRPr="00B4711F">
              <w:rPr>
                <w:rFonts w:ascii="Times New Roman" w:hAnsi="Times New Roman" w:cs="Times New Roman"/>
                <w:b/>
                <w:sz w:val="24"/>
                <w:szCs w:val="24"/>
              </w:rPr>
              <w:lastRenderedPageBreak/>
              <w:t>Образовательные области</w:t>
            </w:r>
          </w:p>
        </w:tc>
        <w:tc>
          <w:tcPr>
            <w:tcW w:w="10873" w:type="dxa"/>
            <w:gridSpan w:val="6"/>
          </w:tcPr>
          <w:p w:rsidR="00B01628" w:rsidRPr="00B4711F" w:rsidRDefault="00174144" w:rsidP="00B01628">
            <w:pPr>
              <w:jc w:val="center"/>
              <w:rPr>
                <w:rFonts w:ascii="Times New Roman" w:hAnsi="Times New Roman" w:cs="Times New Roman"/>
                <w:b/>
                <w:sz w:val="24"/>
                <w:szCs w:val="24"/>
              </w:rPr>
            </w:pPr>
            <w:r>
              <w:rPr>
                <w:rFonts w:ascii="Times New Roman" w:hAnsi="Times New Roman" w:cs="Times New Roman"/>
                <w:b/>
                <w:sz w:val="24"/>
                <w:szCs w:val="24"/>
              </w:rPr>
              <w:t>Образовательная деятельность (</w:t>
            </w:r>
            <w:r w:rsidR="00B01628" w:rsidRPr="00B4711F">
              <w:rPr>
                <w:rFonts w:ascii="Times New Roman" w:hAnsi="Times New Roman" w:cs="Times New Roman"/>
                <w:b/>
                <w:sz w:val="24"/>
                <w:szCs w:val="24"/>
              </w:rPr>
              <w:t>ОД), количество образовательных часов:</w:t>
            </w:r>
          </w:p>
        </w:tc>
      </w:tr>
      <w:tr w:rsidR="00CC125C" w:rsidRPr="00B4711F" w:rsidTr="00A35315">
        <w:tc>
          <w:tcPr>
            <w:tcW w:w="3788" w:type="dxa"/>
            <w:vMerge/>
          </w:tcPr>
          <w:p w:rsidR="00CC125C" w:rsidRPr="00B4711F" w:rsidRDefault="00CC125C" w:rsidP="00B01628">
            <w:pPr>
              <w:jc w:val="center"/>
              <w:rPr>
                <w:rFonts w:ascii="Times New Roman" w:hAnsi="Times New Roman" w:cs="Times New Roman"/>
                <w:b/>
                <w:sz w:val="24"/>
                <w:szCs w:val="24"/>
              </w:rPr>
            </w:pPr>
          </w:p>
        </w:tc>
        <w:tc>
          <w:tcPr>
            <w:tcW w:w="3120" w:type="dxa"/>
          </w:tcPr>
          <w:p w:rsidR="00CC125C" w:rsidRPr="00B4711F" w:rsidRDefault="00CC125C" w:rsidP="00B01628">
            <w:pPr>
              <w:jc w:val="center"/>
              <w:rPr>
                <w:rFonts w:ascii="Times New Roman" w:hAnsi="Times New Roman" w:cs="Times New Roman"/>
                <w:b/>
                <w:sz w:val="24"/>
                <w:szCs w:val="24"/>
              </w:rPr>
            </w:pPr>
            <w:r w:rsidRPr="00B4711F">
              <w:rPr>
                <w:rFonts w:ascii="Times New Roman" w:hAnsi="Times New Roman" w:cs="Times New Roman"/>
                <w:b/>
                <w:sz w:val="24"/>
                <w:szCs w:val="24"/>
              </w:rPr>
              <w:t>В неделю</w:t>
            </w:r>
          </w:p>
        </w:tc>
        <w:tc>
          <w:tcPr>
            <w:tcW w:w="2409" w:type="dxa"/>
            <w:gridSpan w:val="2"/>
          </w:tcPr>
          <w:p w:rsidR="00CC125C" w:rsidRPr="00B4711F" w:rsidRDefault="00CC125C" w:rsidP="00B01628">
            <w:pPr>
              <w:jc w:val="center"/>
              <w:rPr>
                <w:rFonts w:ascii="Times New Roman" w:hAnsi="Times New Roman" w:cs="Times New Roman"/>
                <w:b/>
                <w:sz w:val="24"/>
                <w:szCs w:val="24"/>
              </w:rPr>
            </w:pPr>
            <w:r w:rsidRPr="00B4711F">
              <w:rPr>
                <w:rFonts w:ascii="Times New Roman" w:hAnsi="Times New Roman" w:cs="Times New Roman"/>
                <w:b/>
                <w:sz w:val="24"/>
                <w:szCs w:val="24"/>
              </w:rPr>
              <w:t>В год</w:t>
            </w:r>
          </w:p>
        </w:tc>
        <w:tc>
          <w:tcPr>
            <w:tcW w:w="2834" w:type="dxa"/>
            <w:gridSpan w:val="2"/>
          </w:tcPr>
          <w:p w:rsidR="00CC125C" w:rsidRPr="00B4711F" w:rsidRDefault="00CC125C" w:rsidP="00B01628">
            <w:pPr>
              <w:jc w:val="center"/>
              <w:rPr>
                <w:rFonts w:ascii="Times New Roman" w:hAnsi="Times New Roman" w:cs="Times New Roman"/>
                <w:b/>
                <w:sz w:val="24"/>
                <w:szCs w:val="24"/>
              </w:rPr>
            </w:pPr>
            <w:r w:rsidRPr="00B4711F">
              <w:rPr>
                <w:rFonts w:ascii="Times New Roman" w:hAnsi="Times New Roman" w:cs="Times New Roman"/>
                <w:b/>
                <w:sz w:val="24"/>
                <w:szCs w:val="24"/>
              </w:rPr>
              <w:t>В неделю</w:t>
            </w:r>
          </w:p>
        </w:tc>
        <w:tc>
          <w:tcPr>
            <w:tcW w:w="2510" w:type="dxa"/>
          </w:tcPr>
          <w:p w:rsidR="00CC125C" w:rsidRPr="00B4711F" w:rsidRDefault="00CC125C" w:rsidP="00B01628">
            <w:pPr>
              <w:jc w:val="center"/>
              <w:rPr>
                <w:rFonts w:ascii="Times New Roman" w:hAnsi="Times New Roman" w:cs="Times New Roman"/>
                <w:b/>
                <w:sz w:val="24"/>
                <w:szCs w:val="24"/>
              </w:rPr>
            </w:pPr>
            <w:r w:rsidRPr="00B4711F">
              <w:rPr>
                <w:rFonts w:ascii="Times New Roman" w:hAnsi="Times New Roman" w:cs="Times New Roman"/>
                <w:b/>
                <w:sz w:val="24"/>
                <w:szCs w:val="24"/>
              </w:rPr>
              <w:t>В год</w:t>
            </w:r>
          </w:p>
        </w:tc>
      </w:tr>
      <w:tr w:rsidR="00CC125C" w:rsidRPr="00B4711F" w:rsidTr="00A35315">
        <w:tc>
          <w:tcPr>
            <w:tcW w:w="3788" w:type="dxa"/>
          </w:tcPr>
          <w:p w:rsidR="00CC125C" w:rsidRPr="00B4711F" w:rsidRDefault="00CC125C" w:rsidP="00B01628">
            <w:pPr>
              <w:jc w:val="center"/>
              <w:rPr>
                <w:rFonts w:ascii="Times New Roman" w:hAnsi="Times New Roman" w:cs="Times New Roman"/>
                <w:b/>
                <w:sz w:val="24"/>
                <w:szCs w:val="24"/>
              </w:rPr>
            </w:pPr>
            <w:r w:rsidRPr="00B4711F">
              <w:rPr>
                <w:rFonts w:ascii="Times New Roman" w:hAnsi="Times New Roman" w:cs="Times New Roman"/>
                <w:b/>
                <w:sz w:val="24"/>
                <w:szCs w:val="24"/>
              </w:rPr>
              <w:t>«Художественно-эстетическое развитие»,</w:t>
            </w:r>
          </w:p>
          <w:p w:rsidR="00CC125C" w:rsidRPr="00B4711F" w:rsidRDefault="00CC125C" w:rsidP="00B01628">
            <w:pPr>
              <w:jc w:val="center"/>
              <w:rPr>
                <w:rFonts w:ascii="Times New Roman" w:hAnsi="Times New Roman" w:cs="Times New Roman"/>
                <w:b/>
                <w:sz w:val="24"/>
                <w:szCs w:val="24"/>
              </w:rPr>
            </w:pPr>
            <w:r w:rsidRPr="00B4711F">
              <w:rPr>
                <w:rFonts w:ascii="Times New Roman" w:hAnsi="Times New Roman" w:cs="Times New Roman"/>
                <w:b/>
                <w:sz w:val="24"/>
                <w:szCs w:val="24"/>
              </w:rPr>
              <w:t>в том числе:</w:t>
            </w:r>
          </w:p>
        </w:tc>
        <w:tc>
          <w:tcPr>
            <w:tcW w:w="3120" w:type="dxa"/>
          </w:tcPr>
          <w:p w:rsidR="00CC125C" w:rsidRPr="00B4711F" w:rsidRDefault="00CC125C" w:rsidP="00D70753">
            <w:pPr>
              <w:jc w:val="center"/>
              <w:rPr>
                <w:rFonts w:ascii="Times New Roman" w:hAnsi="Times New Roman" w:cs="Times New Roman"/>
                <w:b/>
                <w:sz w:val="24"/>
                <w:szCs w:val="24"/>
              </w:rPr>
            </w:pPr>
          </w:p>
          <w:p w:rsidR="00CC125C" w:rsidRPr="00B4711F" w:rsidRDefault="00A35315" w:rsidP="00D70753">
            <w:pPr>
              <w:jc w:val="center"/>
              <w:rPr>
                <w:rFonts w:ascii="Times New Roman" w:hAnsi="Times New Roman" w:cs="Times New Roman"/>
                <w:b/>
                <w:sz w:val="24"/>
                <w:szCs w:val="24"/>
              </w:rPr>
            </w:pPr>
            <w:r>
              <w:rPr>
                <w:rFonts w:ascii="Times New Roman" w:hAnsi="Times New Roman" w:cs="Times New Roman"/>
                <w:b/>
                <w:sz w:val="24"/>
                <w:szCs w:val="24"/>
              </w:rPr>
              <w:t>5</w:t>
            </w:r>
          </w:p>
        </w:tc>
        <w:tc>
          <w:tcPr>
            <w:tcW w:w="2409" w:type="dxa"/>
            <w:gridSpan w:val="2"/>
          </w:tcPr>
          <w:p w:rsidR="00CC125C" w:rsidRPr="00B4711F" w:rsidRDefault="00CC125C" w:rsidP="00D70753">
            <w:pPr>
              <w:jc w:val="center"/>
              <w:rPr>
                <w:rFonts w:ascii="Times New Roman" w:hAnsi="Times New Roman" w:cs="Times New Roman"/>
                <w:b/>
                <w:sz w:val="24"/>
                <w:szCs w:val="24"/>
              </w:rPr>
            </w:pPr>
          </w:p>
          <w:p w:rsidR="00CC125C" w:rsidRPr="00B4711F" w:rsidRDefault="00A35315" w:rsidP="00D70753">
            <w:pPr>
              <w:jc w:val="center"/>
              <w:rPr>
                <w:rFonts w:ascii="Times New Roman" w:hAnsi="Times New Roman" w:cs="Times New Roman"/>
                <w:b/>
                <w:sz w:val="24"/>
                <w:szCs w:val="24"/>
              </w:rPr>
            </w:pPr>
            <w:r>
              <w:rPr>
                <w:rFonts w:ascii="Times New Roman" w:hAnsi="Times New Roman" w:cs="Times New Roman"/>
                <w:b/>
                <w:sz w:val="24"/>
                <w:szCs w:val="24"/>
              </w:rPr>
              <w:t>180</w:t>
            </w:r>
          </w:p>
        </w:tc>
        <w:tc>
          <w:tcPr>
            <w:tcW w:w="2834" w:type="dxa"/>
            <w:gridSpan w:val="2"/>
          </w:tcPr>
          <w:p w:rsidR="00CC125C" w:rsidRPr="00B4711F" w:rsidRDefault="00CC125C" w:rsidP="00D70753">
            <w:pPr>
              <w:jc w:val="center"/>
              <w:rPr>
                <w:rFonts w:ascii="Times New Roman" w:hAnsi="Times New Roman" w:cs="Times New Roman"/>
                <w:b/>
                <w:sz w:val="24"/>
                <w:szCs w:val="24"/>
              </w:rPr>
            </w:pPr>
          </w:p>
          <w:p w:rsidR="00CC125C" w:rsidRPr="00B4711F" w:rsidRDefault="00E6611A" w:rsidP="00D70753">
            <w:pPr>
              <w:jc w:val="center"/>
              <w:rPr>
                <w:rFonts w:ascii="Times New Roman" w:hAnsi="Times New Roman" w:cs="Times New Roman"/>
                <w:b/>
                <w:sz w:val="24"/>
                <w:szCs w:val="24"/>
              </w:rPr>
            </w:pPr>
            <w:r>
              <w:rPr>
                <w:rFonts w:ascii="Times New Roman" w:hAnsi="Times New Roman" w:cs="Times New Roman"/>
                <w:b/>
                <w:sz w:val="24"/>
                <w:szCs w:val="24"/>
              </w:rPr>
              <w:t>6</w:t>
            </w:r>
          </w:p>
        </w:tc>
        <w:tc>
          <w:tcPr>
            <w:tcW w:w="2510" w:type="dxa"/>
          </w:tcPr>
          <w:p w:rsidR="00CC125C" w:rsidRPr="00B4711F" w:rsidRDefault="00CC125C" w:rsidP="00D70753">
            <w:pPr>
              <w:jc w:val="center"/>
              <w:rPr>
                <w:rFonts w:ascii="Times New Roman" w:hAnsi="Times New Roman" w:cs="Times New Roman"/>
                <w:b/>
                <w:sz w:val="24"/>
                <w:szCs w:val="24"/>
              </w:rPr>
            </w:pPr>
          </w:p>
          <w:p w:rsidR="00CC125C" w:rsidRPr="00B4711F" w:rsidRDefault="00E6611A" w:rsidP="00D70753">
            <w:pPr>
              <w:jc w:val="center"/>
              <w:rPr>
                <w:rFonts w:ascii="Times New Roman" w:hAnsi="Times New Roman" w:cs="Times New Roman"/>
                <w:b/>
                <w:sz w:val="24"/>
                <w:szCs w:val="24"/>
              </w:rPr>
            </w:pPr>
            <w:r>
              <w:rPr>
                <w:rFonts w:ascii="Times New Roman" w:hAnsi="Times New Roman" w:cs="Times New Roman"/>
                <w:b/>
                <w:sz w:val="24"/>
                <w:szCs w:val="24"/>
              </w:rPr>
              <w:t>216</w:t>
            </w:r>
          </w:p>
        </w:tc>
      </w:tr>
      <w:tr w:rsidR="00CC125C" w:rsidRPr="00B4711F"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Рисование</w:t>
            </w:r>
          </w:p>
        </w:tc>
        <w:tc>
          <w:tcPr>
            <w:tcW w:w="3120"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1</w:t>
            </w:r>
          </w:p>
        </w:tc>
        <w:tc>
          <w:tcPr>
            <w:tcW w:w="2409" w:type="dxa"/>
            <w:gridSpan w:val="2"/>
            <w:tcBorders>
              <w:bottom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36</w:t>
            </w:r>
          </w:p>
        </w:tc>
        <w:tc>
          <w:tcPr>
            <w:tcW w:w="2834" w:type="dxa"/>
            <w:gridSpan w:val="2"/>
          </w:tcPr>
          <w:p w:rsidR="00CC125C" w:rsidRPr="00596E0C" w:rsidRDefault="00A35315" w:rsidP="00D70753">
            <w:pPr>
              <w:jc w:val="center"/>
              <w:rPr>
                <w:rFonts w:ascii="Times New Roman" w:hAnsi="Times New Roman" w:cs="Times New Roman"/>
                <w:sz w:val="24"/>
                <w:szCs w:val="24"/>
              </w:rPr>
            </w:pPr>
            <w:r>
              <w:rPr>
                <w:rFonts w:ascii="Times New Roman" w:hAnsi="Times New Roman" w:cs="Times New Roman"/>
                <w:sz w:val="24"/>
                <w:szCs w:val="24"/>
              </w:rPr>
              <w:t>1</w:t>
            </w:r>
            <w:r w:rsidR="00E6611A">
              <w:rPr>
                <w:rFonts w:ascii="Times New Roman" w:hAnsi="Times New Roman" w:cs="Times New Roman"/>
                <w:sz w:val="24"/>
                <w:szCs w:val="24"/>
              </w:rPr>
              <w:t>,5</w:t>
            </w:r>
          </w:p>
        </w:tc>
        <w:tc>
          <w:tcPr>
            <w:tcW w:w="2510" w:type="dxa"/>
          </w:tcPr>
          <w:p w:rsidR="00CC125C" w:rsidRPr="00596E0C" w:rsidRDefault="00E6611A" w:rsidP="00D70753">
            <w:pPr>
              <w:jc w:val="center"/>
              <w:rPr>
                <w:rFonts w:ascii="Times New Roman" w:hAnsi="Times New Roman" w:cs="Times New Roman"/>
                <w:sz w:val="24"/>
                <w:szCs w:val="24"/>
              </w:rPr>
            </w:pPr>
            <w:r>
              <w:rPr>
                <w:rFonts w:ascii="Times New Roman" w:hAnsi="Times New Roman" w:cs="Times New Roman"/>
                <w:sz w:val="24"/>
                <w:szCs w:val="24"/>
              </w:rPr>
              <w:t>54</w:t>
            </w:r>
          </w:p>
        </w:tc>
      </w:tr>
      <w:tr w:rsidR="00CC125C" w:rsidRPr="00B4711F"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Лепка</w:t>
            </w:r>
          </w:p>
        </w:tc>
        <w:tc>
          <w:tcPr>
            <w:tcW w:w="3120" w:type="dxa"/>
          </w:tcPr>
          <w:p w:rsidR="00CC125C" w:rsidRPr="00596E0C" w:rsidRDefault="00A35315" w:rsidP="00D70753">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gridSpan w:val="2"/>
          </w:tcPr>
          <w:p w:rsidR="00CC125C" w:rsidRPr="00596E0C" w:rsidRDefault="00A35315" w:rsidP="00D70753">
            <w:pPr>
              <w:jc w:val="center"/>
              <w:rPr>
                <w:rFonts w:ascii="Times New Roman" w:hAnsi="Times New Roman" w:cs="Times New Roman"/>
                <w:sz w:val="24"/>
                <w:szCs w:val="24"/>
              </w:rPr>
            </w:pPr>
            <w:r>
              <w:rPr>
                <w:rFonts w:ascii="Times New Roman" w:hAnsi="Times New Roman" w:cs="Times New Roman"/>
                <w:sz w:val="24"/>
                <w:szCs w:val="24"/>
              </w:rPr>
              <w:t>36</w:t>
            </w:r>
          </w:p>
        </w:tc>
        <w:tc>
          <w:tcPr>
            <w:tcW w:w="2834" w:type="dxa"/>
            <w:gridSpan w:val="2"/>
            <w:tcBorders>
              <w:bottom w:val="single" w:sz="4" w:space="0" w:color="auto"/>
            </w:tcBorders>
          </w:tcPr>
          <w:p w:rsidR="00CC125C" w:rsidRPr="00596E0C" w:rsidRDefault="00E6611A" w:rsidP="00D70753">
            <w:pPr>
              <w:jc w:val="center"/>
              <w:rPr>
                <w:rFonts w:ascii="Times New Roman" w:hAnsi="Times New Roman" w:cs="Times New Roman"/>
                <w:sz w:val="24"/>
                <w:szCs w:val="24"/>
              </w:rPr>
            </w:pPr>
            <w:r>
              <w:rPr>
                <w:rFonts w:ascii="Times New Roman" w:hAnsi="Times New Roman" w:cs="Times New Roman"/>
                <w:sz w:val="24"/>
                <w:szCs w:val="24"/>
              </w:rPr>
              <w:t>1</w:t>
            </w:r>
          </w:p>
        </w:tc>
        <w:tc>
          <w:tcPr>
            <w:tcW w:w="2510" w:type="dxa"/>
            <w:tcBorders>
              <w:bottom w:val="single" w:sz="4" w:space="0" w:color="auto"/>
            </w:tcBorders>
          </w:tcPr>
          <w:p w:rsidR="00CC125C" w:rsidRPr="00596E0C" w:rsidRDefault="00E6611A" w:rsidP="00D70753">
            <w:pPr>
              <w:jc w:val="center"/>
              <w:rPr>
                <w:rFonts w:ascii="Times New Roman" w:hAnsi="Times New Roman" w:cs="Times New Roman"/>
                <w:sz w:val="24"/>
                <w:szCs w:val="24"/>
              </w:rPr>
            </w:pPr>
            <w:r>
              <w:rPr>
                <w:rFonts w:ascii="Times New Roman" w:hAnsi="Times New Roman" w:cs="Times New Roman"/>
                <w:sz w:val="24"/>
                <w:szCs w:val="24"/>
              </w:rPr>
              <w:t>36</w:t>
            </w:r>
          </w:p>
        </w:tc>
      </w:tr>
      <w:tr w:rsidR="00CC125C" w:rsidRPr="00B4711F"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Аппликация</w:t>
            </w:r>
          </w:p>
        </w:tc>
        <w:tc>
          <w:tcPr>
            <w:tcW w:w="3120"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0.5</w:t>
            </w:r>
          </w:p>
        </w:tc>
        <w:tc>
          <w:tcPr>
            <w:tcW w:w="2409" w:type="dxa"/>
            <w:gridSpan w:val="2"/>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18</w:t>
            </w:r>
          </w:p>
        </w:tc>
        <w:tc>
          <w:tcPr>
            <w:tcW w:w="2834" w:type="dxa"/>
            <w:gridSpan w:val="2"/>
            <w:tcBorders>
              <w:top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0,5</w:t>
            </w:r>
          </w:p>
        </w:tc>
        <w:tc>
          <w:tcPr>
            <w:tcW w:w="2510" w:type="dxa"/>
            <w:tcBorders>
              <w:top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18</w:t>
            </w:r>
          </w:p>
        </w:tc>
      </w:tr>
      <w:tr w:rsidR="00CC125C" w:rsidRPr="00B4711F" w:rsidTr="00A35315">
        <w:tc>
          <w:tcPr>
            <w:tcW w:w="3788"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Прикладное творчество</w:t>
            </w:r>
          </w:p>
        </w:tc>
        <w:tc>
          <w:tcPr>
            <w:tcW w:w="3120" w:type="dxa"/>
            <w:tcBorders>
              <w:right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w:t>
            </w:r>
          </w:p>
        </w:tc>
        <w:tc>
          <w:tcPr>
            <w:tcW w:w="2409" w:type="dxa"/>
            <w:gridSpan w:val="2"/>
            <w:tcBorders>
              <w:left w:val="single" w:sz="4" w:space="0" w:color="auto"/>
              <w:right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w:t>
            </w:r>
          </w:p>
        </w:tc>
        <w:tc>
          <w:tcPr>
            <w:tcW w:w="2834" w:type="dxa"/>
            <w:gridSpan w:val="2"/>
            <w:tcBorders>
              <w:left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0,5</w:t>
            </w:r>
          </w:p>
        </w:tc>
        <w:tc>
          <w:tcPr>
            <w:tcW w:w="2510"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18</w:t>
            </w:r>
          </w:p>
        </w:tc>
      </w:tr>
      <w:tr w:rsidR="00A35315" w:rsidRPr="00B4711F" w:rsidTr="00A35315">
        <w:tc>
          <w:tcPr>
            <w:tcW w:w="3788" w:type="dxa"/>
          </w:tcPr>
          <w:p w:rsidR="00A35315" w:rsidRPr="00596E0C" w:rsidRDefault="00A35315" w:rsidP="00CB2ECE">
            <w:pPr>
              <w:jc w:val="center"/>
              <w:rPr>
                <w:rFonts w:ascii="Times New Roman" w:hAnsi="Times New Roman" w:cs="Times New Roman"/>
                <w:sz w:val="24"/>
                <w:szCs w:val="24"/>
              </w:rPr>
            </w:pPr>
            <w:r w:rsidRPr="00596E0C">
              <w:rPr>
                <w:rFonts w:ascii="Times New Roman" w:hAnsi="Times New Roman" w:cs="Times New Roman"/>
                <w:sz w:val="24"/>
                <w:szCs w:val="24"/>
              </w:rPr>
              <w:t>Конструктивн</w:t>
            </w:r>
            <w:r>
              <w:rPr>
                <w:rFonts w:ascii="Times New Roman" w:hAnsi="Times New Roman" w:cs="Times New Roman"/>
                <w:sz w:val="24"/>
                <w:szCs w:val="24"/>
              </w:rPr>
              <w:t>ая</w:t>
            </w:r>
            <w:r w:rsidRPr="00596E0C">
              <w:rPr>
                <w:rFonts w:ascii="Times New Roman" w:hAnsi="Times New Roman" w:cs="Times New Roman"/>
                <w:sz w:val="24"/>
                <w:szCs w:val="24"/>
              </w:rPr>
              <w:t xml:space="preserve"> деятельность</w:t>
            </w:r>
          </w:p>
        </w:tc>
        <w:tc>
          <w:tcPr>
            <w:tcW w:w="3120" w:type="dxa"/>
            <w:tcBorders>
              <w:right w:val="single" w:sz="4" w:space="0" w:color="auto"/>
            </w:tcBorders>
          </w:tcPr>
          <w:p w:rsidR="00A35315" w:rsidRPr="00596E0C" w:rsidRDefault="00A35315" w:rsidP="00D70753">
            <w:pPr>
              <w:jc w:val="center"/>
              <w:rPr>
                <w:rFonts w:ascii="Times New Roman" w:hAnsi="Times New Roman" w:cs="Times New Roman"/>
              </w:rPr>
            </w:pPr>
            <w:r>
              <w:rPr>
                <w:rFonts w:ascii="Times New Roman" w:hAnsi="Times New Roman" w:cs="Times New Roman"/>
              </w:rPr>
              <w:t>0,5</w:t>
            </w:r>
          </w:p>
        </w:tc>
        <w:tc>
          <w:tcPr>
            <w:tcW w:w="2400" w:type="dxa"/>
            <w:tcBorders>
              <w:left w:val="single" w:sz="4" w:space="0" w:color="auto"/>
              <w:right w:val="single" w:sz="4" w:space="0" w:color="auto"/>
            </w:tcBorders>
          </w:tcPr>
          <w:p w:rsidR="00A35315" w:rsidRPr="00596E0C" w:rsidRDefault="00A35315" w:rsidP="00D70753">
            <w:pPr>
              <w:jc w:val="center"/>
              <w:rPr>
                <w:rFonts w:ascii="Times New Roman" w:hAnsi="Times New Roman" w:cs="Times New Roman"/>
              </w:rPr>
            </w:pPr>
            <w:r>
              <w:rPr>
                <w:rFonts w:ascii="Times New Roman" w:hAnsi="Times New Roman" w:cs="Times New Roman"/>
              </w:rPr>
              <w:t>18</w:t>
            </w:r>
          </w:p>
        </w:tc>
        <w:tc>
          <w:tcPr>
            <w:tcW w:w="2843" w:type="dxa"/>
            <w:gridSpan w:val="3"/>
            <w:tcBorders>
              <w:left w:val="single" w:sz="4" w:space="0" w:color="auto"/>
              <w:right w:val="single" w:sz="4" w:space="0" w:color="auto"/>
            </w:tcBorders>
          </w:tcPr>
          <w:p w:rsidR="00A35315" w:rsidRPr="00596E0C" w:rsidRDefault="00A35315" w:rsidP="00D70753">
            <w:pPr>
              <w:jc w:val="center"/>
              <w:rPr>
                <w:rFonts w:ascii="Times New Roman" w:hAnsi="Times New Roman" w:cs="Times New Roman"/>
              </w:rPr>
            </w:pPr>
            <w:r>
              <w:rPr>
                <w:rFonts w:ascii="Times New Roman" w:hAnsi="Times New Roman" w:cs="Times New Roman"/>
              </w:rPr>
              <w:t>0,5</w:t>
            </w:r>
          </w:p>
        </w:tc>
        <w:tc>
          <w:tcPr>
            <w:tcW w:w="2510" w:type="dxa"/>
            <w:tcBorders>
              <w:left w:val="single" w:sz="4" w:space="0" w:color="auto"/>
            </w:tcBorders>
          </w:tcPr>
          <w:p w:rsidR="00A35315" w:rsidRPr="00596E0C" w:rsidRDefault="00E6611A" w:rsidP="00D70753">
            <w:pPr>
              <w:jc w:val="center"/>
              <w:rPr>
                <w:rFonts w:ascii="Times New Roman" w:hAnsi="Times New Roman" w:cs="Times New Roman"/>
              </w:rPr>
            </w:pPr>
            <w:r>
              <w:rPr>
                <w:rFonts w:ascii="Times New Roman" w:hAnsi="Times New Roman" w:cs="Times New Roman"/>
              </w:rPr>
              <w:t>18</w:t>
            </w:r>
          </w:p>
        </w:tc>
      </w:tr>
      <w:tr w:rsidR="00CC125C" w:rsidRPr="00B4711F" w:rsidTr="00A35315">
        <w:tc>
          <w:tcPr>
            <w:tcW w:w="3788"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Музыкальная деятельность</w:t>
            </w:r>
          </w:p>
        </w:tc>
        <w:tc>
          <w:tcPr>
            <w:tcW w:w="3120" w:type="dxa"/>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2</w:t>
            </w:r>
          </w:p>
        </w:tc>
        <w:tc>
          <w:tcPr>
            <w:tcW w:w="2409" w:type="dxa"/>
            <w:gridSpan w:val="2"/>
            <w:tcBorders>
              <w:right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72</w:t>
            </w:r>
          </w:p>
        </w:tc>
        <w:tc>
          <w:tcPr>
            <w:tcW w:w="2834" w:type="dxa"/>
            <w:gridSpan w:val="2"/>
            <w:tcBorders>
              <w:left w:val="single" w:sz="4" w:space="0" w:color="auto"/>
              <w:right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2</w:t>
            </w:r>
          </w:p>
        </w:tc>
        <w:tc>
          <w:tcPr>
            <w:tcW w:w="2510" w:type="dxa"/>
            <w:tcBorders>
              <w:left w:val="single" w:sz="4" w:space="0" w:color="auto"/>
            </w:tcBorders>
          </w:tcPr>
          <w:p w:rsidR="00CC125C" w:rsidRPr="00596E0C" w:rsidRDefault="00CC125C" w:rsidP="00D70753">
            <w:pPr>
              <w:jc w:val="center"/>
              <w:rPr>
                <w:rFonts w:ascii="Times New Roman" w:hAnsi="Times New Roman" w:cs="Times New Roman"/>
                <w:sz w:val="24"/>
                <w:szCs w:val="24"/>
              </w:rPr>
            </w:pPr>
            <w:r w:rsidRPr="00596E0C">
              <w:rPr>
                <w:rFonts w:ascii="Times New Roman" w:hAnsi="Times New Roman" w:cs="Times New Roman"/>
                <w:sz w:val="24"/>
                <w:szCs w:val="24"/>
              </w:rPr>
              <w:t>72</w:t>
            </w:r>
          </w:p>
        </w:tc>
      </w:tr>
      <w:tr w:rsidR="00CC125C" w:rsidRPr="00B4711F" w:rsidTr="00A35315">
        <w:tc>
          <w:tcPr>
            <w:tcW w:w="3788"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«Физическое развитие»</w:t>
            </w:r>
          </w:p>
        </w:tc>
        <w:tc>
          <w:tcPr>
            <w:tcW w:w="3120"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3</w:t>
            </w:r>
          </w:p>
        </w:tc>
        <w:tc>
          <w:tcPr>
            <w:tcW w:w="2409" w:type="dxa"/>
            <w:gridSpan w:val="2"/>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108</w:t>
            </w:r>
          </w:p>
        </w:tc>
        <w:tc>
          <w:tcPr>
            <w:tcW w:w="2834" w:type="dxa"/>
            <w:gridSpan w:val="2"/>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3</w:t>
            </w:r>
          </w:p>
        </w:tc>
        <w:tc>
          <w:tcPr>
            <w:tcW w:w="2510"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108</w:t>
            </w:r>
          </w:p>
        </w:tc>
      </w:tr>
      <w:tr w:rsidR="008D0B58" w:rsidRPr="00B4711F" w:rsidTr="00A35315">
        <w:tc>
          <w:tcPr>
            <w:tcW w:w="3788" w:type="dxa"/>
          </w:tcPr>
          <w:p w:rsidR="008D0B58" w:rsidRPr="00B4711F" w:rsidRDefault="008D0B58" w:rsidP="00D70753">
            <w:pPr>
              <w:jc w:val="center"/>
              <w:rPr>
                <w:rFonts w:ascii="Times New Roman" w:hAnsi="Times New Roman" w:cs="Times New Roman"/>
                <w:b/>
                <w:sz w:val="24"/>
                <w:szCs w:val="24"/>
              </w:rPr>
            </w:pPr>
            <w:r w:rsidRPr="00B4711F">
              <w:rPr>
                <w:rFonts w:ascii="Times New Roman" w:hAnsi="Times New Roman" w:cs="Times New Roman"/>
                <w:b/>
                <w:sz w:val="24"/>
                <w:szCs w:val="24"/>
              </w:rPr>
              <w:t>«Социально-коммуникативное развитие</w:t>
            </w:r>
          </w:p>
        </w:tc>
        <w:tc>
          <w:tcPr>
            <w:tcW w:w="10873" w:type="dxa"/>
            <w:gridSpan w:val="6"/>
          </w:tcPr>
          <w:p w:rsidR="008D0B58" w:rsidRPr="00596E0C" w:rsidRDefault="00B01628" w:rsidP="00DC2171">
            <w:pPr>
              <w:jc w:val="center"/>
              <w:rPr>
                <w:rFonts w:ascii="Times New Roman" w:hAnsi="Times New Roman" w:cs="Times New Roman"/>
                <w:sz w:val="24"/>
                <w:szCs w:val="24"/>
              </w:rPr>
            </w:pPr>
            <w:r w:rsidRPr="00596E0C">
              <w:rPr>
                <w:rFonts w:ascii="Times New Roman" w:hAnsi="Times New Roman" w:cs="Times New Roman"/>
              </w:rPr>
              <w:t>Реализуется в процессе организации различных видов совместной деят</w:t>
            </w:r>
            <w:r w:rsidR="00DC2171">
              <w:rPr>
                <w:rFonts w:ascii="Times New Roman" w:hAnsi="Times New Roman" w:cs="Times New Roman"/>
              </w:rPr>
              <w:t xml:space="preserve">ельности детей и взрослого вне </w:t>
            </w:r>
            <w:r w:rsidRPr="00596E0C">
              <w:rPr>
                <w:rFonts w:ascii="Times New Roman" w:hAnsi="Times New Roman" w:cs="Times New Roman"/>
              </w:rPr>
              <w:t>ОД; в ходе режимных моментов; в процессе самостоятельной деятельности детей; в ходе взаимодействия с семьями воспитанников по реализации ООП, во 2-й части ОД других областей</w:t>
            </w:r>
          </w:p>
        </w:tc>
      </w:tr>
      <w:tr w:rsidR="00CC125C" w:rsidRPr="00B4711F" w:rsidTr="00A35315">
        <w:tc>
          <w:tcPr>
            <w:tcW w:w="3788"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ИТОГО:</w:t>
            </w:r>
          </w:p>
          <w:p w:rsidR="00CC125C" w:rsidRPr="00B4711F" w:rsidRDefault="00174144" w:rsidP="00D70753">
            <w:pPr>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w:t>
            </w:r>
            <w:r w:rsidR="00CC125C" w:rsidRPr="00B4711F">
              <w:rPr>
                <w:rFonts w:ascii="Times New Roman" w:hAnsi="Times New Roman" w:cs="Times New Roman"/>
                <w:b/>
                <w:sz w:val="24"/>
                <w:szCs w:val="24"/>
              </w:rPr>
              <w:t>ОД:</w:t>
            </w:r>
          </w:p>
        </w:tc>
        <w:tc>
          <w:tcPr>
            <w:tcW w:w="3120" w:type="dxa"/>
          </w:tcPr>
          <w:p w:rsidR="00CC125C" w:rsidRPr="00B4711F" w:rsidRDefault="00CC125C" w:rsidP="0026712A">
            <w:pPr>
              <w:jc w:val="center"/>
              <w:rPr>
                <w:rFonts w:ascii="Times New Roman" w:hAnsi="Times New Roman" w:cs="Times New Roman"/>
                <w:b/>
                <w:sz w:val="24"/>
                <w:szCs w:val="24"/>
              </w:rPr>
            </w:pPr>
            <w:r w:rsidRPr="00B4711F">
              <w:rPr>
                <w:rFonts w:ascii="Times New Roman" w:hAnsi="Times New Roman" w:cs="Times New Roman"/>
                <w:b/>
                <w:sz w:val="24"/>
                <w:szCs w:val="24"/>
              </w:rPr>
              <w:t>1</w:t>
            </w:r>
            <w:r w:rsidR="0026712A">
              <w:rPr>
                <w:rFonts w:ascii="Times New Roman" w:hAnsi="Times New Roman" w:cs="Times New Roman"/>
                <w:b/>
                <w:sz w:val="24"/>
                <w:szCs w:val="24"/>
              </w:rPr>
              <w:t>1</w:t>
            </w:r>
          </w:p>
        </w:tc>
        <w:tc>
          <w:tcPr>
            <w:tcW w:w="2409" w:type="dxa"/>
            <w:gridSpan w:val="2"/>
          </w:tcPr>
          <w:p w:rsidR="00CC125C" w:rsidRPr="00B4711F" w:rsidRDefault="009C146E" w:rsidP="00CB30AA">
            <w:pPr>
              <w:jc w:val="center"/>
              <w:rPr>
                <w:rFonts w:ascii="Times New Roman" w:hAnsi="Times New Roman" w:cs="Times New Roman"/>
                <w:b/>
                <w:sz w:val="24"/>
                <w:szCs w:val="24"/>
              </w:rPr>
            </w:pPr>
            <w:r w:rsidRPr="00B4711F">
              <w:rPr>
                <w:rFonts w:ascii="Times New Roman" w:hAnsi="Times New Roman" w:cs="Times New Roman"/>
                <w:b/>
                <w:sz w:val="24"/>
                <w:szCs w:val="24"/>
              </w:rPr>
              <w:t>360</w:t>
            </w:r>
          </w:p>
        </w:tc>
        <w:tc>
          <w:tcPr>
            <w:tcW w:w="2834" w:type="dxa"/>
            <w:gridSpan w:val="2"/>
          </w:tcPr>
          <w:p w:rsidR="00CC125C" w:rsidRPr="00B4711F" w:rsidRDefault="00E21272" w:rsidP="00D70753">
            <w:pPr>
              <w:jc w:val="center"/>
              <w:rPr>
                <w:rFonts w:ascii="Times New Roman" w:hAnsi="Times New Roman" w:cs="Times New Roman"/>
                <w:b/>
                <w:sz w:val="24"/>
                <w:szCs w:val="24"/>
              </w:rPr>
            </w:pPr>
            <w:r w:rsidRPr="00B4711F">
              <w:rPr>
                <w:rFonts w:ascii="Times New Roman" w:hAnsi="Times New Roman" w:cs="Times New Roman"/>
                <w:b/>
                <w:sz w:val="24"/>
                <w:szCs w:val="24"/>
              </w:rPr>
              <w:t>14</w:t>
            </w:r>
          </w:p>
        </w:tc>
        <w:tc>
          <w:tcPr>
            <w:tcW w:w="2510"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504</w:t>
            </w:r>
          </w:p>
        </w:tc>
      </w:tr>
      <w:tr w:rsidR="00CC125C" w:rsidRPr="00B4711F" w:rsidTr="00A35315">
        <w:tc>
          <w:tcPr>
            <w:tcW w:w="3788"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Количество фактического времени:</w:t>
            </w:r>
          </w:p>
        </w:tc>
        <w:tc>
          <w:tcPr>
            <w:tcW w:w="3120" w:type="dxa"/>
          </w:tcPr>
          <w:p w:rsidR="00CC125C" w:rsidRPr="00B4711F" w:rsidRDefault="00654FB3" w:rsidP="0026712A">
            <w:pPr>
              <w:jc w:val="center"/>
              <w:rPr>
                <w:rFonts w:ascii="Times New Roman" w:hAnsi="Times New Roman" w:cs="Times New Roman"/>
                <w:b/>
                <w:sz w:val="24"/>
                <w:szCs w:val="24"/>
              </w:rPr>
            </w:pPr>
            <w:r w:rsidRPr="00B4711F">
              <w:rPr>
                <w:rFonts w:ascii="Times New Roman" w:hAnsi="Times New Roman" w:cs="Times New Roman"/>
                <w:b/>
                <w:sz w:val="24"/>
                <w:szCs w:val="24"/>
              </w:rPr>
              <w:t xml:space="preserve">3ч </w:t>
            </w:r>
            <w:r w:rsidR="0026712A">
              <w:rPr>
                <w:rFonts w:ascii="Times New Roman" w:hAnsi="Times New Roman" w:cs="Times New Roman"/>
                <w:b/>
                <w:sz w:val="24"/>
                <w:szCs w:val="24"/>
              </w:rPr>
              <w:t>40</w:t>
            </w:r>
            <w:r w:rsidR="00CC125C" w:rsidRPr="00B4711F">
              <w:rPr>
                <w:rFonts w:ascii="Times New Roman" w:hAnsi="Times New Roman" w:cs="Times New Roman"/>
                <w:b/>
                <w:sz w:val="24"/>
                <w:szCs w:val="24"/>
              </w:rPr>
              <w:t xml:space="preserve"> мин</w:t>
            </w:r>
          </w:p>
        </w:tc>
        <w:tc>
          <w:tcPr>
            <w:tcW w:w="2409" w:type="dxa"/>
            <w:gridSpan w:val="2"/>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120 ч</w:t>
            </w:r>
          </w:p>
        </w:tc>
        <w:tc>
          <w:tcPr>
            <w:tcW w:w="2834" w:type="dxa"/>
            <w:gridSpan w:val="2"/>
          </w:tcPr>
          <w:p w:rsidR="00CC125C" w:rsidRPr="00B4711F" w:rsidRDefault="0032389C" w:rsidP="00654FB3">
            <w:pPr>
              <w:jc w:val="center"/>
              <w:rPr>
                <w:rFonts w:ascii="Times New Roman" w:hAnsi="Times New Roman" w:cs="Times New Roman"/>
                <w:b/>
                <w:sz w:val="24"/>
                <w:szCs w:val="24"/>
              </w:rPr>
            </w:pPr>
            <w:r w:rsidRPr="00B4711F">
              <w:rPr>
                <w:rFonts w:ascii="Times New Roman" w:hAnsi="Times New Roman" w:cs="Times New Roman"/>
                <w:b/>
                <w:sz w:val="24"/>
                <w:szCs w:val="24"/>
              </w:rPr>
              <w:t>7</w:t>
            </w:r>
            <w:r w:rsidR="00654FB3" w:rsidRPr="00B4711F">
              <w:rPr>
                <w:rFonts w:ascii="Times New Roman" w:hAnsi="Times New Roman" w:cs="Times New Roman"/>
                <w:b/>
                <w:sz w:val="24"/>
                <w:szCs w:val="24"/>
              </w:rPr>
              <w:t>ч</w:t>
            </w:r>
            <w:r w:rsidR="00612A7F" w:rsidRPr="00B4711F">
              <w:rPr>
                <w:rFonts w:ascii="Times New Roman" w:hAnsi="Times New Roman" w:cs="Times New Roman"/>
                <w:b/>
                <w:sz w:val="24"/>
                <w:szCs w:val="24"/>
              </w:rPr>
              <w:t xml:space="preserve"> 3</w:t>
            </w:r>
            <w:r w:rsidRPr="00B4711F">
              <w:rPr>
                <w:rFonts w:ascii="Times New Roman" w:hAnsi="Times New Roman" w:cs="Times New Roman"/>
                <w:b/>
                <w:sz w:val="24"/>
                <w:szCs w:val="24"/>
              </w:rPr>
              <w:t>0 мин</w:t>
            </w:r>
          </w:p>
        </w:tc>
        <w:tc>
          <w:tcPr>
            <w:tcW w:w="2510" w:type="dxa"/>
          </w:tcPr>
          <w:p w:rsidR="00CC125C" w:rsidRPr="00B4711F" w:rsidRDefault="00CC125C" w:rsidP="00D70753">
            <w:pPr>
              <w:jc w:val="center"/>
              <w:rPr>
                <w:rFonts w:ascii="Times New Roman" w:hAnsi="Times New Roman" w:cs="Times New Roman"/>
                <w:b/>
                <w:sz w:val="24"/>
                <w:szCs w:val="24"/>
              </w:rPr>
            </w:pPr>
            <w:r w:rsidRPr="00B4711F">
              <w:rPr>
                <w:rFonts w:ascii="Times New Roman" w:hAnsi="Times New Roman" w:cs="Times New Roman"/>
                <w:b/>
                <w:sz w:val="24"/>
                <w:szCs w:val="24"/>
              </w:rPr>
              <w:t>252 ч</w:t>
            </w:r>
          </w:p>
        </w:tc>
      </w:tr>
    </w:tbl>
    <w:p w:rsidR="00C314BC" w:rsidRPr="00B4711F" w:rsidRDefault="00C314BC" w:rsidP="00F029BF">
      <w:pPr>
        <w:spacing w:after="0"/>
        <w:rPr>
          <w:rFonts w:ascii="Times New Roman" w:hAnsi="Times New Roman" w:cs="Times New Roman"/>
          <w:b/>
          <w:sz w:val="24"/>
          <w:szCs w:val="24"/>
        </w:rPr>
      </w:pPr>
    </w:p>
    <w:p w:rsidR="009723A5" w:rsidRDefault="009723A5" w:rsidP="00F029BF">
      <w:pPr>
        <w:spacing w:after="0"/>
        <w:rPr>
          <w:rFonts w:ascii="Times New Roman" w:hAnsi="Times New Roman" w:cs="Times New Roman"/>
          <w:b/>
          <w:sz w:val="24"/>
          <w:szCs w:val="24"/>
        </w:rPr>
      </w:pPr>
    </w:p>
    <w:p w:rsidR="009C4BED" w:rsidRDefault="009C4BED" w:rsidP="00F029BF">
      <w:pPr>
        <w:spacing w:after="0"/>
        <w:rPr>
          <w:rFonts w:ascii="Times New Roman" w:hAnsi="Times New Roman" w:cs="Times New Roman"/>
          <w:b/>
          <w:sz w:val="24"/>
          <w:szCs w:val="24"/>
        </w:rPr>
      </w:pPr>
    </w:p>
    <w:p w:rsidR="00063AE7" w:rsidRDefault="00063AE7" w:rsidP="00F029BF">
      <w:pPr>
        <w:spacing w:after="0"/>
        <w:rPr>
          <w:rFonts w:ascii="Times New Roman" w:hAnsi="Times New Roman" w:cs="Times New Roman"/>
          <w:b/>
          <w:sz w:val="24"/>
          <w:szCs w:val="24"/>
        </w:rPr>
      </w:pPr>
    </w:p>
    <w:p w:rsidR="00596E0C" w:rsidRDefault="00596E0C" w:rsidP="00F029BF">
      <w:pPr>
        <w:spacing w:after="0"/>
        <w:rPr>
          <w:rFonts w:ascii="Times New Roman" w:hAnsi="Times New Roman" w:cs="Times New Roman"/>
          <w:b/>
          <w:sz w:val="24"/>
          <w:szCs w:val="24"/>
        </w:rPr>
      </w:pPr>
    </w:p>
    <w:p w:rsidR="00596E0C" w:rsidRDefault="00596E0C" w:rsidP="00F029BF">
      <w:pPr>
        <w:spacing w:after="0"/>
        <w:rPr>
          <w:rFonts w:ascii="Times New Roman" w:hAnsi="Times New Roman" w:cs="Times New Roman"/>
          <w:b/>
          <w:sz w:val="24"/>
          <w:szCs w:val="24"/>
        </w:rPr>
      </w:pPr>
    </w:p>
    <w:p w:rsidR="00177E8C" w:rsidRDefault="00177E8C" w:rsidP="00F029BF">
      <w:pPr>
        <w:spacing w:after="0"/>
        <w:rPr>
          <w:rFonts w:ascii="Times New Roman" w:hAnsi="Times New Roman" w:cs="Times New Roman"/>
          <w:b/>
          <w:sz w:val="24"/>
          <w:szCs w:val="24"/>
        </w:rPr>
      </w:pPr>
    </w:p>
    <w:p w:rsidR="00177E8C" w:rsidRDefault="00177E8C" w:rsidP="00F029BF">
      <w:pPr>
        <w:spacing w:after="0"/>
        <w:rPr>
          <w:rFonts w:ascii="Times New Roman" w:hAnsi="Times New Roman" w:cs="Times New Roman"/>
          <w:b/>
          <w:sz w:val="24"/>
          <w:szCs w:val="24"/>
        </w:rPr>
      </w:pPr>
    </w:p>
    <w:p w:rsidR="00177E8C" w:rsidRDefault="00177E8C" w:rsidP="00F029BF">
      <w:pPr>
        <w:spacing w:after="0"/>
        <w:rPr>
          <w:rFonts w:ascii="Times New Roman" w:hAnsi="Times New Roman" w:cs="Times New Roman"/>
          <w:b/>
          <w:sz w:val="24"/>
          <w:szCs w:val="24"/>
        </w:rPr>
      </w:pPr>
    </w:p>
    <w:p w:rsidR="00FF0109" w:rsidRDefault="00FF0109" w:rsidP="00F029BF">
      <w:pPr>
        <w:spacing w:after="0"/>
        <w:rPr>
          <w:rFonts w:ascii="Times New Roman" w:hAnsi="Times New Roman" w:cs="Times New Roman"/>
          <w:b/>
          <w:sz w:val="24"/>
          <w:szCs w:val="24"/>
        </w:rPr>
      </w:pPr>
    </w:p>
    <w:p w:rsidR="00596E0C" w:rsidRDefault="00596E0C" w:rsidP="00F029BF">
      <w:pPr>
        <w:spacing w:after="0"/>
        <w:rPr>
          <w:rFonts w:ascii="Times New Roman" w:hAnsi="Times New Roman" w:cs="Times New Roman"/>
          <w:b/>
          <w:sz w:val="24"/>
          <w:szCs w:val="24"/>
        </w:rPr>
      </w:pPr>
    </w:p>
    <w:p w:rsidR="0086223C" w:rsidRDefault="0086223C" w:rsidP="00F029BF">
      <w:pPr>
        <w:spacing w:after="0"/>
        <w:rPr>
          <w:rFonts w:ascii="Times New Roman" w:hAnsi="Times New Roman" w:cs="Times New Roman"/>
          <w:b/>
          <w:sz w:val="24"/>
          <w:szCs w:val="24"/>
        </w:rPr>
      </w:pPr>
    </w:p>
    <w:p w:rsidR="00596E0C" w:rsidRDefault="00596E0C" w:rsidP="00F029BF">
      <w:pPr>
        <w:spacing w:after="0"/>
        <w:rPr>
          <w:rFonts w:ascii="Times New Roman" w:hAnsi="Times New Roman" w:cs="Times New Roman"/>
          <w:b/>
          <w:sz w:val="24"/>
          <w:szCs w:val="24"/>
        </w:rPr>
      </w:pPr>
    </w:p>
    <w:p w:rsidR="00612A7F" w:rsidRDefault="00612A7F" w:rsidP="00F029BF">
      <w:pPr>
        <w:spacing w:after="0"/>
        <w:rPr>
          <w:rFonts w:ascii="Times New Roman" w:hAnsi="Times New Roman" w:cs="Times New Roman"/>
          <w:b/>
          <w:sz w:val="24"/>
          <w:szCs w:val="24"/>
        </w:rPr>
      </w:pPr>
    </w:p>
    <w:p w:rsidR="005A241F" w:rsidRDefault="005A241F" w:rsidP="005A241F">
      <w:pPr>
        <w:spacing w:after="0"/>
        <w:rPr>
          <w:rFonts w:ascii="Times New Roman"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C04295">
        <w:rPr>
          <w:rFonts w:ascii="Times New Roman" w:hAnsi="Times New Roman"/>
          <w:b/>
          <w:sz w:val="24"/>
          <w:szCs w:val="24"/>
        </w:rPr>
        <w:t xml:space="preserve">                                                         </w:t>
      </w:r>
      <w:r>
        <w:rPr>
          <w:rFonts w:ascii="Times New Roman" w:hAnsi="Times New Roman"/>
          <w:b/>
          <w:sz w:val="24"/>
          <w:szCs w:val="24"/>
        </w:rPr>
        <w:t xml:space="preserve"> Утверждаю:</w:t>
      </w:r>
    </w:p>
    <w:p w:rsidR="005A241F" w:rsidRDefault="005A241F" w:rsidP="005A241F">
      <w:pPr>
        <w:spacing w:after="0"/>
        <w:rPr>
          <w:rFonts w:ascii="Times New Roman" w:hAnsi="Times New Roman"/>
          <w:sz w:val="24"/>
          <w:szCs w:val="24"/>
        </w:rPr>
      </w:pPr>
      <w:r>
        <w:rPr>
          <w:rFonts w:ascii="Times New Roman" w:hAnsi="Times New Roman"/>
          <w:sz w:val="24"/>
          <w:szCs w:val="24"/>
        </w:rPr>
        <w:t>на педсовете</w:t>
      </w:r>
      <w:r w:rsidR="00D46FF0">
        <w:rPr>
          <w:rFonts w:ascii="Times New Roman" w:hAnsi="Times New Roman"/>
          <w:sz w:val="24"/>
          <w:szCs w:val="24"/>
        </w:rPr>
        <w:t xml:space="preserve"> МДОБУ «Детский сад</w:t>
      </w:r>
      <w:r w:rsidR="00D46FF0">
        <w:rPr>
          <w:rFonts w:ascii="Times New Roman" w:hAnsi="Times New Roman"/>
          <w:sz w:val="24"/>
          <w:szCs w:val="24"/>
        </w:rPr>
        <w:tab/>
      </w:r>
      <w:r w:rsidR="00D46FF0">
        <w:rPr>
          <w:rFonts w:ascii="Times New Roman" w:hAnsi="Times New Roman"/>
          <w:sz w:val="24"/>
          <w:szCs w:val="24"/>
        </w:rPr>
        <w:tab/>
      </w:r>
      <w:r w:rsidR="00D46FF0">
        <w:rPr>
          <w:rFonts w:ascii="Times New Roman" w:hAnsi="Times New Roman"/>
          <w:sz w:val="24"/>
          <w:szCs w:val="24"/>
        </w:rPr>
        <w:tab/>
      </w:r>
      <w:r w:rsidR="00D46FF0">
        <w:rPr>
          <w:rFonts w:ascii="Times New Roman" w:hAnsi="Times New Roman"/>
          <w:sz w:val="24"/>
          <w:szCs w:val="24"/>
        </w:rPr>
        <w:tab/>
      </w:r>
      <w:r w:rsidR="00D46FF0">
        <w:rPr>
          <w:rFonts w:ascii="Times New Roman" w:hAnsi="Times New Roman"/>
          <w:sz w:val="24"/>
          <w:szCs w:val="24"/>
        </w:rPr>
        <w:tab/>
      </w:r>
      <w:r w:rsidR="00D46FF0">
        <w:rPr>
          <w:rFonts w:ascii="Times New Roman" w:hAnsi="Times New Roman"/>
          <w:sz w:val="24"/>
          <w:szCs w:val="24"/>
        </w:rPr>
        <w:tab/>
      </w:r>
      <w:r w:rsidR="00D46FF0">
        <w:rPr>
          <w:rFonts w:ascii="Times New Roman" w:hAnsi="Times New Roman"/>
          <w:sz w:val="24"/>
          <w:szCs w:val="24"/>
        </w:rPr>
        <w:tab/>
      </w:r>
      <w:r w:rsidR="00D46FF0">
        <w:rPr>
          <w:rFonts w:ascii="Times New Roman" w:hAnsi="Times New Roman"/>
          <w:sz w:val="24"/>
          <w:szCs w:val="24"/>
        </w:rPr>
        <w:tab/>
      </w:r>
      <w:r w:rsidR="00C04295">
        <w:rPr>
          <w:rFonts w:ascii="Times New Roman" w:hAnsi="Times New Roman"/>
          <w:sz w:val="24"/>
          <w:szCs w:val="24"/>
        </w:rPr>
        <w:t xml:space="preserve">            </w:t>
      </w:r>
      <w:r w:rsidR="00D46FF0">
        <w:rPr>
          <w:rFonts w:ascii="Times New Roman" w:hAnsi="Times New Roman"/>
          <w:sz w:val="24"/>
          <w:szCs w:val="24"/>
        </w:rPr>
        <w:t xml:space="preserve">   </w:t>
      </w:r>
      <w:r w:rsidR="00320A74">
        <w:rPr>
          <w:rFonts w:ascii="Times New Roman" w:hAnsi="Times New Roman"/>
          <w:sz w:val="24"/>
          <w:szCs w:val="24"/>
        </w:rPr>
        <w:t xml:space="preserve"> </w:t>
      </w:r>
      <w:proofErr w:type="spellStart"/>
      <w:r w:rsidR="00765AC4">
        <w:rPr>
          <w:rFonts w:ascii="Times New Roman" w:hAnsi="Times New Roman"/>
          <w:sz w:val="24"/>
          <w:szCs w:val="24"/>
        </w:rPr>
        <w:t>И.о</w:t>
      </w:r>
      <w:proofErr w:type="gramStart"/>
      <w:r w:rsidR="00765AC4">
        <w:rPr>
          <w:rFonts w:ascii="Times New Roman" w:hAnsi="Times New Roman"/>
          <w:sz w:val="24"/>
          <w:szCs w:val="24"/>
        </w:rPr>
        <w:t>.з</w:t>
      </w:r>
      <w:proofErr w:type="gramEnd"/>
      <w:r>
        <w:rPr>
          <w:rFonts w:ascii="Times New Roman" w:hAnsi="Times New Roman"/>
          <w:sz w:val="24"/>
          <w:szCs w:val="24"/>
        </w:rPr>
        <w:t>аведующ</w:t>
      </w:r>
      <w:r w:rsidR="00765AC4">
        <w:rPr>
          <w:rFonts w:ascii="Times New Roman" w:hAnsi="Times New Roman"/>
          <w:sz w:val="24"/>
          <w:szCs w:val="24"/>
        </w:rPr>
        <w:t>его</w:t>
      </w:r>
      <w:proofErr w:type="spellEnd"/>
      <w:r>
        <w:rPr>
          <w:rFonts w:ascii="Times New Roman" w:hAnsi="Times New Roman"/>
          <w:sz w:val="24"/>
          <w:szCs w:val="24"/>
        </w:rPr>
        <w:t xml:space="preserve"> МДОБУ «Детский сад</w:t>
      </w:r>
    </w:p>
    <w:p w:rsidR="005A241F" w:rsidRDefault="005A241F" w:rsidP="005A241F">
      <w:pPr>
        <w:spacing w:after="0"/>
        <w:rPr>
          <w:rFonts w:ascii="Times New Roman" w:hAnsi="Times New Roman"/>
          <w:sz w:val="24"/>
          <w:szCs w:val="24"/>
        </w:rPr>
      </w:pPr>
      <w:r>
        <w:rPr>
          <w:rFonts w:ascii="Times New Roman" w:hAnsi="Times New Roman"/>
          <w:sz w:val="24"/>
          <w:szCs w:val="24"/>
        </w:rPr>
        <w:t>общеразвивающего вида № 7»</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C04295">
        <w:rPr>
          <w:rFonts w:ascii="Times New Roman" w:hAnsi="Times New Roman"/>
          <w:sz w:val="24"/>
          <w:szCs w:val="24"/>
        </w:rPr>
        <w:t xml:space="preserve">                           </w:t>
      </w:r>
      <w:r>
        <w:rPr>
          <w:rFonts w:ascii="Times New Roman" w:hAnsi="Times New Roman"/>
          <w:sz w:val="24"/>
          <w:szCs w:val="24"/>
        </w:rPr>
        <w:t xml:space="preserve">    общеразвивающего вида № 7»</w:t>
      </w:r>
    </w:p>
    <w:p w:rsidR="005A241F" w:rsidRDefault="005A241F" w:rsidP="005A241F">
      <w:pPr>
        <w:spacing w:after="0"/>
        <w:rPr>
          <w:rFonts w:ascii="Times New Roman" w:hAnsi="Times New Roman"/>
          <w:sz w:val="24"/>
          <w:szCs w:val="24"/>
        </w:rPr>
      </w:pPr>
      <w:r>
        <w:rPr>
          <w:rFonts w:ascii="Times New Roman" w:hAnsi="Times New Roman"/>
          <w:sz w:val="24"/>
          <w:szCs w:val="24"/>
        </w:rPr>
        <w:t>Протокол от «____»</w:t>
      </w:r>
      <w:r w:rsidR="00FF0109">
        <w:rPr>
          <w:rFonts w:ascii="Times New Roman" w:hAnsi="Times New Roman"/>
          <w:sz w:val="24"/>
          <w:szCs w:val="24"/>
        </w:rPr>
        <w:t xml:space="preserve"> </w:t>
      </w:r>
      <w:r>
        <w:rPr>
          <w:rFonts w:ascii="Times New Roman" w:hAnsi="Times New Roman"/>
          <w:sz w:val="24"/>
          <w:szCs w:val="24"/>
        </w:rPr>
        <w:t>____________20</w:t>
      </w:r>
      <w:r w:rsidR="005535EA" w:rsidRPr="00C04295">
        <w:rPr>
          <w:rFonts w:ascii="Times New Roman" w:hAnsi="Times New Roman"/>
          <w:sz w:val="24"/>
          <w:szCs w:val="24"/>
          <w:u w:val="single"/>
        </w:rPr>
        <w:t>2</w:t>
      </w:r>
      <w:r w:rsidR="00EA1F4E">
        <w:rPr>
          <w:rFonts w:ascii="Times New Roman" w:hAnsi="Times New Roman"/>
          <w:sz w:val="24"/>
          <w:szCs w:val="24"/>
          <w:u w:val="single"/>
        </w:rPr>
        <w:t>5</w:t>
      </w:r>
      <w:r>
        <w:rPr>
          <w:rFonts w:ascii="Times New Roman" w:hAnsi="Times New Roman"/>
          <w:sz w:val="24"/>
          <w:szCs w:val="24"/>
        </w:rPr>
        <w:t xml:space="preserve"> 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04295">
        <w:rPr>
          <w:rFonts w:ascii="Times New Roman" w:hAnsi="Times New Roman"/>
          <w:sz w:val="24"/>
          <w:szCs w:val="24"/>
        </w:rPr>
        <w:t xml:space="preserve"> </w:t>
      </w:r>
      <w:r>
        <w:rPr>
          <w:rFonts w:ascii="Times New Roman" w:hAnsi="Times New Roman"/>
          <w:sz w:val="24"/>
          <w:szCs w:val="24"/>
        </w:rPr>
        <w:tab/>
        <w:t xml:space="preserve">   </w:t>
      </w:r>
      <w:r w:rsidR="00C04295">
        <w:rPr>
          <w:rFonts w:ascii="Times New Roman" w:hAnsi="Times New Roman"/>
          <w:sz w:val="24"/>
          <w:szCs w:val="24"/>
        </w:rPr>
        <w:t xml:space="preserve">                    </w:t>
      </w:r>
      <w:r>
        <w:rPr>
          <w:rFonts w:ascii="Times New Roman" w:hAnsi="Times New Roman"/>
          <w:sz w:val="24"/>
          <w:szCs w:val="24"/>
        </w:rPr>
        <w:t xml:space="preserve">  г. Дальнегорска, </w:t>
      </w:r>
      <w:proofErr w:type="gramStart"/>
      <w:r>
        <w:rPr>
          <w:rFonts w:ascii="Times New Roman" w:hAnsi="Times New Roman"/>
          <w:sz w:val="24"/>
          <w:szCs w:val="24"/>
        </w:rPr>
        <w:t>с</w:t>
      </w:r>
      <w:proofErr w:type="gramEnd"/>
      <w:r>
        <w:rPr>
          <w:rFonts w:ascii="Times New Roman" w:hAnsi="Times New Roman"/>
          <w:sz w:val="24"/>
          <w:szCs w:val="24"/>
        </w:rPr>
        <w:t>. Каменка</w:t>
      </w:r>
    </w:p>
    <w:p w:rsidR="005A241F" w:rsidRDefault="005A241F" w:rsidP="005A241F">
      <w:pPr>
        <w:spacing w:after="0"/>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C04295">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xml:space="preserve">_______ </w:t>
      </w:r>
      <w:r w:rsidR="00656599">
        <w:rPr>
          <w:rFonts w:ascii="Times New Roman" w:hAnsi="Times New Roman"/>
          <w:sz w:val="24"/>
          <w:szCs w:val="24"/>
        </w:rPr>
        <w:t>А</w:t>
      </w:r>
      <w:r w:rsidR="00765AC4">
        <w:rPr>
          <w:rFonts w:ascii="Times New Roman" w:hAnsi="Times New Roman"/>
          <w:sz w:val="24"/>
          <w:szCs w:val="24"/>
        </w:rPr>
        <w:t>больянина Н.С.</w:t>
      </w:r>
      <w:r>
        <w:rPr>
          <w:rFonts w:ascii="Times New Roman" w:hAnsi="Times New Roman"/>
          <w:sz w:val="24"/>
          <w:szCs w:val="24"/>
        </w:rPr>
        <w:t xml:space="preserve"> </w:t>
      </w:r>
    </w:p>
    <w:p w:rsidR="005A241F" w:rsidRDefault="005A241F" w:rsidP="005A241F">
      <w:pPr>
        <w:spacing w:after="0"/>
        <w:jc w:val="center"/>
        <w:rPr>
          <w:rFonts w:ascii="Times New Roman" w:hAnsi="Times New Roman"/>
          <w:sz w:val="24"/>
          <w:szCs w:val="24"/>
        </w:rPr>
      </w:pPr>
      <w:r>
        <w:rPr>
          <w:rFonts w:ascii="Times New Roman" w:hAnsi="Times New Roman"/>
          <w:sz w:val="24"/>
          <w:szCs w:val="24"/>
        </w:rPr>
        <w:t xml:space="preserve">                                                                                                                      </w:t>
      </w:r>
      <w:r w:rsidR="00C04295">
        <w:rPr>
          <w:rFonts w:ascii="Times New Roman" w:hAnsi="Times New Roman"/>
          <w:sz w:val="24"/>
          <w:szCs w:val="24"/>
        </w:rPr>
        <w:t xml:space="preserve">                                                                  </w:t>
      </w:r>
      <w:r>
        <w:rPr>
          <w:rFonts w:ascii="Times New Roman" w:hAnsi="Times New Roman"/>
          <w:sz w:val="24"/>
          <w:szCs w:val="24"/>
        </w:rPr>
        <w:t xml:space="preserve">       «____»</w:t>
      </w:r>
      <w:r w:rsidR="00FF0109">
        <w:rPr>
          <w:rFonts w:ascii="Times New Roman" w:hAnsi="Times New Roman"/>
          <w:sz w:val="24"/>
          <w:szCs w:val="24"/>
        </w:rPr>
        <w:t xml:space="preserve"> </w:t>
      </w:r>
      <w:r>
        <w:rPr>
          <w:rFonts w:ascii="Times New Roman" w:hAnsi="Times New Roman"/>
          <w:sz w:val="24"/>
          <w:szCs w:val="24"/>
        </w:rPr>
        <w:t>___________20</w:t>
      </w:r>
      <w:r w:rsidR="005535EA" w:rsidRPr="00C04295">
        <w:rPr>
          <w:rFonts w:ascii="Times New Roman" w:hAnsi="Times New Roman"/>
          <w:sz w:val="24"/>
          <w:szCs w:val="24"/>
          <w:u w:val="single"/>
        </w:rPr>
        <w:t>2</w:t>
      </w:r>
      <w:r w:rsidR="00EA1F4E">
        <w:rPr>
          <w:rFonts w:ascii="Times New Roman" w:hAnsi="Times New Roman"/>
          <w:sz w:val="24"/>
          <w:szCs w:val="24"/>
          <w:u w:val="single"/>
        </w:rPr>
        <w:t>5</w:t>
      </w:r>
      <w:r>
        <w:rPr>
          <w:rFonts w:ascii="Times New Roman" w:hAnsi="Times New Roman"/>
          <w:sz w:val="24"/>
          <w:szCs w:val="24"/>
        </w:rPr>
        <w:t xml:space="preserve"> г.</w:t>
      </w:r>
    </w:p>
    <w:p w:rsidR="00924B4C" w:rsidRDefault="00924B4C" w:rsidP="005A241F">
      <w:pPr>
        <w:spacing w:after="0"/>
        <w:jc w:val="center"/>
        <w:rPr>
          <w:rFonts w:ascii="Times New Roman" w:hAnsi="Times New Roman"/>
          <w:sz w:val="24"/>
          <w:szCs w:val="24"/>
        </w:rPr>
      </w:pPr>
    </w:p>
    <w:p w:rsidR="005A241F" w:rsidRDefault="005A241F" w:rsidP="005A241F">
      <w:pPr>
        <w:spacing w:after="0"/>
        <w:rPr>
          <w:rFonts w:ascii="Times New Roman" w:hAnsi="Times New Roman"/>
          <w:b/>
          <w:sz w:val="28"/>
          <w:szCs w:val="28"/>
        </w:rPr>
      </w:pPr>
      <w:r>
        <w:rPr>
          <w:rFonts w:ascii="Times New Roman" w:hAnsi="Times New Roman"/>
          <w:b/>
          <w:sz w:val="28"/>
          <w:szCs w:val="28"/>
        </w:rPr>
        <w:t xml:space="preserve">                                               Расписание</w:t>
      </w:r>
      <w:r w:rsidR="00924B4C">
        <w:rPr>
          <w:rFonts w:ascii="Times New Roman" w:hAnsi="Times New Roman"/>
          <w:b/>
          <w:sz w:val="28"/>
          <w:szCs w:val="28"/>
        </w:rPr>
        <w:t xml:space="preserve"> организованной</w:t>
      </w:r>
      <w:r>
        <w:rPr>
          <w:rFonts w:ascii="Times New Roman" w:hAnsi="Times New Roman"/>
          <w:b/>
          <w:sz w:val="28"/>
          <w:szCs w:val="28"/>
        </w:rPr>
        <w:t xml:space="preserve"> образовательной деятельности</w:t>
      </w:r>
    </w:p>
    <w:p w:rsidR="005A241F" w:rsidRDefault="005A241F" w:rsidP="005A241F">
      <w:pPr>
        <w:spacing w:after="0"/>
        <w:jc w:val="center"/>
        <w:rPr>
          <w:rFonts w:ascii="Times New Roman" w:hAnsi="Times New Roman"/>
          <w:b/>
          <w:sz w:val="24"/>
          <w:szCs w:val="24"/>
        </w:rPr>
      </w:pPr>
      <w:r>
        <w:rPr>
          <w:rFonts w:ascii="Times New Roman" w:hAnsi="Times New Roman"/>
          <w:b/>
          <w:sz w:val="24"/>
          <w:szCs w:val="24"/>
        </w:rPr>
        <w:t>Муниципальное дошкольное образовательное бюджетное учреждение «Детский сад общеразвивающего вида № 7»</w:t>
      </w:r>
    </w:p>
    <w:p w:rsidR="005A241F" w:rsidRDefault="005A241F" w:rsidP="005A241F">
      <w:pPr>
        <w:spacing w:after="0"/>
        <w:jc w:val="center"/>
        <w:rPr>
          <w:rFonts w:ascii="Times New Roman" w:hAnsi="Times New Roman"/>
          <w:b/>
          <w:sz w:val="24"/>
          <w:szCs w:val="24"/>
        </w:rPr>
      </w:pPr>
      <w:r>
        <w:rPr>
          <w:rFonts w:ascii="Times New Roman" w:hAnsi="Times New Roman"/>
          <w:b/>
          <w:sz w:val="24"/>
          <w:szCs w:val="24"/>
        </w:rPr>
        <w:t xml:space="preserve">г. Дальнегорска, </w:t>
      </w:r>
      <w:proofErr w:type="gramStart"/>
      <w:r>
        <w:rPr>
          <w:rFonts w:ascii="Times New Roman" w:hAnsi="Times New Roman"/>
          <w:b/>
          <w:sz w:val="24"/>
          <w:szCs w:val="24"/>
        </w:rPr>
        <w:t>с</w:t>
      </w:r>
      <w:proofErr w:type="gramEnd"/>
      <w:r>
        <w:rPr>
          <w:rFonts w:ascii="Times New Roman" w:hAnsi="Times New Roman"/>
          <w:b/>
          <w:sz w:val="24"/>
          <w:szCs w:val="24"/>
        </w:rPr>
        <w:t>. Каменка</w:t>
      </w:r>
    </w:p>
    <w:p w:rsidR="005A241F" w:rsidRDefault="005A241F" w:rsidP="005A241F">
      <w:pPr>
        <w:spacing w:after="0"/>
        <w:jc w:val="center"/>
        <w:rPr>
          <w:rFonts w:ascii="Times New Roman" w:hAnsi="Times New Roman"/>
          <w:b/>
          <w:sz w:val="24"/>
          <w:szCs w:val="24"/>
        </w:rPr>
      </w:pPr>
      <w:r>
        <w:rPr>
          <w:rFonts w:ascii="Times New Roman" w:hAnsi="Times New Roman"/>
          <w:b/>
          <w:sz w:val="24"/>
          <w:szCs w:val="24"/>
        </w:rPr>
        <w:t>20</w:t>
      </w:r>
      <w:r w:rsidR="00EA1F4E">
        <w:rPr>
          <w:rFonts w:ascii="Times New Roman" w:hAnsi="Times New Roman"/>
          <w:b/>
          <w:sz w:val="24"/>
          <w:szCs w:val="24"/>
        </w:rPr>
        <w:t>25</w:t>
      </w:r>
      <w:r>
        <w:rPr>
          <w:rFonts w:ascii="Times New Roman" w:hAnsi="Times New Roman"/>
          <w:b/>
          <w:sz w:val="24"/>
          <w:szCs w:val="24"/>
        </w:rPr>
        <w:t xml:space="preserve"> – 20</w:t>
      </w:r>
      <w:r w:rsidR="00EA1F4E">
        <w:rPr>
          <w:rFonts w:ascii="Times New Roman" w:hAnsi="Times New Roman"/>
          <w:b/>
          <w:sz w:val="24"/>
          <w:szCs w:val="24"/>
        </w:rPr>
        <w:t>26</w:t>
      </w:r>
      <w:r>
        <w:rPr>
          <w:rFonts w:ascii="Times New Roman" w:hAnsi="Times New Roman"/>
          <w:b/>
          <w:sz w:val="24"/>
          <w:szCs w:val="24"/>
        </w:rPr>
        <w:t xml:space="preserve"> учебный год</w:t>
      </w:r>
    </w:p>
    <w:p w:rsidR="0026712A" w:rsidRDefault="0026712A" w:rsidP="005A241F">
      <w:pPr>
        <w:spacing w:after="0"/>
        <w:jc w:val="center"/>
        <w:rPr>
          <w:rFonts w:ascii="Times New Roman" w:hAnsi="Times New Roman"/>
          <w:b/>
          <w:sz w:val="24"/>
          <w:szCs w:val="24"/>
        </w:rPr>
      </w:pPr>
    </w:p>
    <w:p w:rsidR="0026712A" w:rsidRDefault="0026712A" w:rsidP="005A241F">
      <w:pPr>
        <w:spacing w:after="0"/>
        <w:jc w:val="center"/>
        <w:rPr>
          <w:rFonts w:ascii="Times New Roman" w:hAnsi="Times New Roman"/>
          <w:b/>
          <w:sz w:val="24"/>
          <w:szCs w:val="24"/>
        </w:rPr>
      </w:pPr>
    </w:p>
    <w:tbl>
      <w:tblPr>
        <w:tblStyle w:val="a3"/>
        <w:tblW w:w="14885" w:type="dxa"/>
        <w:tblInd w:w="-318" w:type="dxa"/>
        <w:tblLayout w:type="fixed"/>
        <w:tblLook w:val="04A0" w:firstRow="1" w:lastRow="0" w:firstColumn="1" w:lastColumn="0" w:noHBand="0" w:noVBand="1"/>
      </w:tblPr>
      <w:tblGrid>
        <w:gridCol w:w="2411"/>
        <w:gridCol w:w="2551"/>
        <w:gridCol w:w="2127"/>
        <w:gridCol w:w="2409"/>
        <w:gridCol w:w="2694"/>
        <w:gridCol w:w="2693"/>
      </w:tblGrid>
      <w:tr w:rsidR="005A241F" w:rsidTr="00452AE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jc w:val="center"/>
              <w:rPr>
                <w:rFonts w:ascii="Times New Roman" w:hAnsi="Times New Roman"/>
                <w:b/>
                <w:sz w:val="20"/>
                <w:szCs w:val="20"/>
              </w:rPr>
            </w:pPr>
            <w:r>
              <w:rPr>
                <w:rFonts w:ascii="Times New Roman" w:hAnsi="Times New Roman"/>
                <w:b/>
                <w:sz w:val="20"/>
                <w:szCs w:val="20"/>
              </w:rPr>
              <w:t>Возрастные группы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jc w:val="center"/>
              <w:rPr>
                <w:rFonts w:ascii="Times New Roman" w:hAnsi="Times New Roman"/>
                <w:b/>
                <w:sz w:val="20"/>
                <w:szCs w:val="20"/>
              </w:rPr>
            </w:pPr>
            <w:r>
              <w:rPr>
                <w:rFonts w:ascii="Times New Roman" w:hAnsi="Times New Roman"/>
                <w:b/>
                <w:sz w:val="20"/>
                <w:szCs w:val="20"/>
              </w:rPr>
              <w:t>Понедельник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jc w:val="center"/>
              <w:rPr>
                <w:rFonts w:ascii="Times New Roman" w:hAnsi="Times New Roman"/>
                <w:b/>
                <w:sz w:val="20"/>
                <w:szCs w:val="20"/>
              </w:rPr>
            </w:pPr>
            <w:r>
              <w:rPr>
                <w:rFonts w:ascii="Times New Roman" w:hAnsi="Times New Roman"/>
                <w:b/>
                <w:sz w:val="20"/>
                <w:szCs w:val="20"/>
              </w:rPr>
              <w:t>Вторник</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jc w:val="center"/>
              <w:rPr>
                <w:rFonts w:ascii="Times New Roman" w:hAnsi="Times New Roman"/>
                <w:b/>
                <w:sz w:val="20"/>
                <w:szCs w:val="20"/>
              </w:rPr>
            </w:pPr>
            <w:r>
              <w:rPr>
                <w:rFonts w:ascii="Times New Roman" w:hAnsi="Times New Roman"/>
                <w:b/>
                <w:sz w:val="20"/>
                <w:szCs w:val="20"/>
              </w:rPr>
              <w:t>Среда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jc w:val="center"/>
              <w:rPr>
                <w:rFonts w:ascii="Times New Roman" w:hAnsi="Times New Roman"/>
                <w:b/>
                <w:sz w:val="20"/>
                <w:szCs w:val="20"/>
              </w:rPr>
            </w:pPr>
            <w:r>
              <w:rPr>
                <w:rFonts w:ascii="Times New Roman" w:hAnsi="Times New Roman"/>
                <w:b/>
                <w:sz w:val="20"/>
                <w:szCs w:val="20"/>
              </w:rPr>
              <w:t>Четверг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jc w:val="center"/>
              <w:rPr>
                <w:rFonts w:ascii="Times New Roman" w:hAnsi="Times New Roman"/>
                <w:b/>
                <w:sz w:val="20"/>
                <w:szCs w:val="20"/>
              </w:rPr>
            </w:pPr>
            <w:r>
              <w:rPr>
                <w:rFonts w:ascii="Times New Roman" w:hAnsi="Times New Roman"/>
                <w:b/>
                <w:sz w:val="20"/>
                <w:szCs w:val="20"/>
              </w:rPr>
              <w:t>Пятница</w:t>
            </w:r>
          </w:p>
        </w:tc>
      </w:tr>
      <w:tr w:rsidR="005A241F" w:rsidTr="00452AE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1A30B2" w:rsidP="005A053A">
            <w:pPr>
              <w:jc w:val="center"/>
              <w:rPr>
                <w:rFonts w:ascii="Times New Roman" w:hAnsi="Times New Roman"/>
                <w:b/>
                <w:sz w:val="24"/>
                <w:szCs w:val="24"/>
              </w:rPr>
            </w:pPr>
            <w:r>
              <w:rPr>
                <w:rFonts w:ascii="Times New Roman" w:hAnsi="Times New Roman"/>
                <w:b/>
                <w:sz w:val="24"/>
                <w:szCs w:val="24"/>
              </w:rPr>
              <w:t>Младшая разновозрастная гр</w:t>
            </w:r>
            <w:r w:rsidR="005A241F">
              <w:rPr>
                <w:rFonts w:ascii="Times New Roman" w:hAnsi="Times New Roman"/>
                <w:b/>
                <w:sz w:val="24"/>
                <w:szCs w:val="24"/>
              </w:rPr>
              <w:t>уппа</w:t>
            </w:r>
          </w:p>
          <w:p w:rsidR="005A241F" w:rsidRPr="001A30B2" w:rsidRDefault="0026712A" w:rsidP="001A30B2">
            <w:pPr>
              <w:pStyle w:val="a4"/>
              <w:numPr>
                <w:ilvl w:val="1"/>
                <w:numId w:val="29"/>
              </w:numPr>
              <w:jc w:val="center"/>
              <w:rPr>
                <w:rFonts w:ascii="Times New Roman" w:hAnsi="Times New Roman"/>
                <w:b/>
                <w:sz w:val="24"/>
                <w:szCs w:val="24"/>
              </w:rPr>
            </w:pPr>
            <w:r>
              <w:rPr>
                <w:rFonts w:ascii="Times New Roman" w:hAnsi="Times New Roman"/>
                <w:b/>
                <w:sz w:val="24"/>
                <w:szCs w:val="24"/>
              </w:rPr>
              <w:t>м</w:t>
            </w:r>
            <w:r w:rsidR="005A241F" w:rsidRPr="001A30B2">
              <w:rPr>
                <w:rFonts w:ascii="Times New Roman" w:hAnsi="Times New Roman"/>
                <w:b/>
                <w:sz w:val="24"/>
                <w:szCs w:val="24"/>
              </w:rPr>
              <w:t>инут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3B69" w:rsidRDefault="001A30B2" w:rsidP="0006003D">
            <w:pPr>
              <w:rPr>
                <w:rFonts w:ascii="Times New Roman" w:hAnsi="Times New Roman"/>
                <w:sz w:val="20"/>
                <w:szCs w:val="20"/>
              </w:rPr>
            </w:pPr>
            <w:r>
              <w:rPr>
                <w:rFonts w:ascii="Times New Roman" w:hAnsi="Times New Roman"/>
                <w:b/>
                <w:sz w:val="20"/>
                <w:szCs w:val="20"/>
              </w:rPr>
              <w:t>1.</w:t>
            </w:r>
            <w:r w:rsidR="00013B69" w:rsidRPr="001A30B2">
              <w:rPr>
                <w:rFonts w:ascii="Times New Roman" w:hAnsi="Times New Roman"/>
                <w:b/>
                <w:sz w:val="20"/>
                <w:szCs w:val="20"/>
              </w:rPr>
              <w:t>Познавательное развитие</w:t>
            </w:r>
            <w:r w:rsidR="00EA1F4E">
              <w:rPr>
                <w:rFonts w:ascii="Times New Roman" w:hAnsi="Times New Roman"/>
                <w:b/>
                <w:sz w:val="20"/>
                <w:szCs w:val="20"/>
              </w:rPr>
              <w:t xml:space="preserve"> </w:t>
            </w:r>
            <w:r w:rsidR="0006003D">
              <w:rPr>
                <w:rFonts w:ascii="Times New Roman" w:hAnsi="Times New Roman"/>
                <w:sz w:val="20"/>
                <w:szCs w:val="20"/>
              </w:rPr>
              <w:t>(Формирование элементарных математических представлений</w:t>
            </w:r>
            <w:r w:rsidR="0006003D">
              <w:rPr>
                <w:rFonts w:ascii="Times New Roman" w:hAnsi="Times New Roman"/>
                <w:b/>
                <w:sz w:val="20"/>
                <w:szCs w:val="20"/>
              </w:rPr>
              <w:t>)</w:t>
            </w:r>
          </w:p>
          <w:p w:rsidR="005A241F" w:rsidRDefault="005A241F" w:rsidP="005A053A">
            <w:pPr>
              <w:rPr>
                <w:rFonts w:ascii="Times New Roman" w:hAnsi="Times New Roman"/>
                <w:b/>
                <w:sz w:val="20"/>
                <w:szCs w:val="20"/>
              </w:rPr>
            </w:pPr>
          </w:p>
          <w:p w:rsidR="005A241F" w:rsidRDefault="005A241F" w:rsidP="005A053A">
            <w:pPr>
              <w:rPr>
                <w:rFonts w:ascii="Times New Roman" w:hAnsi="Times New Roman"/>
                <w:b/>
                <w:sz w:val="20"/>
                <w:szCs w:val="20"/>
              </w:rPr>
            </w:pPr>
            <w:r>
              <w:rPr>
                <w:rFonts w:ascii="Times New Roman" w:hAnsi="Times New Roman"/>
                <w:b/>
                <w:sz w:val="20"/>
                <w:szCs w:val="20"/>
              </w:rPr>
              <w:t>2.Ф</w:t>
            </w:r>
            <w:r w:rsidR="00013B69">
              <w:rPr>
                <w:rFonts w:ascii="Times New Roman" w:hAnsi="Times New Roman"/>
                <w:b/>
                <w:sz w:val="20"/>
                <w:szCs w:val="20"/>
              </w:rPr>
              <w:t>изическая культура. 09.00-09.20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41F" w:rsidRDefault="005A241F" w:rsidP="005A053A">
            <w:pPr>
              <w:rPr>
                <w:rFonts w:ascii="Times New Roman" w:hAnsi="Times New Roman"/>
                <w:sz w:val="20"/>
                <w:szCs w:val="20"/>
              </w:rPr>
            </w:pPr>
            <w:r>
              <w:rPr>
                <w:rFonts w:ascii="Times New Roman" w:hAnsi="Times New Roman"/>
                <w:b/>
                <w:sz w:val="20"/>
                <w:szCs w:val="20"/>
              </w:rPr>
              <w:t>1. Речевое развитие</w:t>
            </w:r>
            <w:r>
              <w:rPr>
                <w:rFonts w:ascii="Times New Roman" w:hAnsi="Times New Roman"/>
                <w:sz w:val="20"/>
                <w:szCs w:val="20"/>
              </w:rPr>
              <w:t xml:space="preserve"> (развитие речи)</w:t>
            </w:r>
          </w:p>
          <w:p w:rsidR="005A241F" w:rsidRDefault="005A241F" w:rsidP="005A053A">
            <w:pPr>
              <w:rPr>
                <w:rFonts w:ascii="Times New Roman" w:hAnsi="Times New Roman"/>
                <w:b/>
                <w:sz w:val="20"/>
                <w:szCs w:val="20"/>
              </w:rPr>
            </w:pPr>
            <w:r>
              <w:rPr>
                <w:rFonts w:ascii="Times New Roman" w:hAnsi="Times New Roman"/>
                <w:b/>
                <w:sz w:val="20"/>
                <w:szCs w:val="20"/>
              </w:rPr>
              <w:t>09.00-09.20</w:t>
            </w:r>
          </w:p>
          <w:p w:rsidR="0026712A" w:rsidRDefault="0026712A" w:rsidP="005A053A">
            <w:pPr>
              <w:rPr>
                <w:rFonts w:ascii="Times New Roman" w:hAnsi="Times New Roman"/>
                <w:b/>
                <w:sz w:val="20"/>
                <w:szCs w:val="20"/>
              </w:rPr>
            </w:pPr>
          </w:p>
          <w:p w:rsidR="0006003D" w:rsidRPr="0006003D" w:rsidRDefault="0006003D" w:rsidP="005A053A">
            <w:pPr>
              <w:rPr>
                <w:rFonts w:ascii="Times New Roman" w:hAnsi="Times New Roman"/>
                <w:sz w:val="20"/>
                <w:szCs w:val="20"/>
              </w:rPr>
            </w:pPr>
            <w:r>
              <w:rPr>
                <w:rFonts w:ascii="Times New Roman" w:hAnsi="Times New Roman"/>
                <w:b/>
                <w:sz w:val="20"/>
                <w:szCs w:val="20"/>
              </w:rPr>
              <w:t>2.Художественн</w:t>
            </w:r>
            <w:proofErr w:type="gramStart"/>
            <w:r>
              <w:rPr>
                <w:rFonts w:ascii="Times New Roman" w:hAnsi="Times New Roman"/>
                <w:b/>
                <w:sz w:val="20"/>
                <w:szCs w:val="20"/>
              </w:rPr>
              <w:t>о-</w:t>
            </w:r>
            <w:proofErr w:type="gramEnd"/>
            <w:r>
              <w:rPr>
                <w:rFonts w:ascii="Times New Roman" w:hAnsi="Times New Roman"/>
                <w:b/>
                <w:sz w:val="20"/>
                <w:szCs w:val="20"/>
              </w:rPr>
              <w:t xml:space="preserve"> эстетическое  развитие </w:t>
            </w:r>
            <w:r>
              <w:rPr>
                <w:rFonts w:ascii="Times New Roman" w:hAnsi="Times New Roman"/>
                <w:sz w:val="20"/>
                <w:szCs w:val="20"/>
              </w:rPr>
              <w:t>(лепка)</w:t>
            </w:r>
          </w:p>
          <w:p w:rsidR="0006003D" w:rsidRDefault="0006003D" w:rsidP="0006003D">
            <w:pPr>
              <w:rPr>
                <w:rFonts w:ascii="Times New Roman" w:hAnsi="Times New Roman"/>
                <w:sz w:val="20"/>
                <w:szCs w:val="20"/>
              </w:rPr>
            </w:pPr>
            <w:r>
              <w:rPr>
                <w:rFonts w:ascii="Times New Roman" w:hAnsi="Times New Roman"/>
                <w:b/>
                <w:sz w:val="20"/>
                <w:szCs w:val="20"/>
              </w:rPr>
              <w:t>9.30-9.50</w:t>
            </w:r>
          </w:p>
          <w:p w:rsidR="005A241F" w:rsidRDefault="005A241F" w:rsidP="005A053A">
            <w:pPr>
              <w:rPr>
                <w:rFonts w:ascii="Times New Roman" w:hAnsi="Times New Roman"/>
                <w:sz w:val="20"/>
                <w:szCs w:val="20"/>
              </w:rPr>
            </w:pPr>
          </w:p>
          <w:p w:rsidR="005A241F" w:rsidRDefault="0006003D" w:rsidP="005A053A">
            <w:pPr>
              <w:rPr>
                <w:rFonts w:ascii="Times New Roman" w:hAnsi="Times New Roman"/>
                <w:sz w:val="20"/>
                <w:szCs w:val="20"/>
              </w:rPr>
            </w:pPr>
            <w:r>
              <w:rPr>
                <w:rFonts w:ascii="Times New Roman" w:hAnsi="Times New Roman"/>
                <w:b/>
                <w:sz w:val="20"/>
                <w:szCs w:val="20"/>
              </w:rPr>
              <w:t>3</w:t>
            </w:r>
            <w:r w:rsidR="005A241F">
              <w:rPr>
                <w:rFonts w:ascii="Times New Roman" w:hAnsi="Times New Roman"/>
                <w:b/>
                <w:sz w:val="20"/>
                <w:szCs w:val="20"/>
              </w:rPr>
              <w:t xml:space="preserve">.Художественно-эстетическое развитие </w:t>
            </w:r>
            <w:r w:rsidR="005A241F">
              <w:rPr>
                <w:rFonts w:ascii="Times New Roman" w:hAnsi="Times New Roman"/>
                <w:sz w:val="20"/>
                <w:szCs w:val="20"/>
              </w:rPr>
              <w:t>(музыка)</w:t>
            </w:r>
          </w:p>
          <w:p w:rsidR="005A241F" w:rsidRDefault="0026712A" w:rsidP="005A053A">
            <w:pPr>
              <w:rPr>
                <w:rFonts w:ascii="Times New Roman" w:hAnsi="Times New Roman"/>
                <w:sz w:val="20"/>
                <w:szCs w:val="20"/>
              </w:rPr>
            </w:pPr>
            <w:r>
              <w:rPr>
                <w:rFonts w:ascii="Times New Roman" w:hAnsi="Times New Roman"/>
                <w:b/>
                <w:sz w:val="20"/>
                <w:szCs w:val="20"/>
              </w:rPr>
              <w:t>15.40-16.00</w:t>
            </w:r>
          </w:p>
          <w:p w:rsidR="005A241F" w:rsidRDefault="005A241F" w:rsidP="005A053A">
            <w:pPr>
              <w:rPr>
                <w:rFonts w:ascii="Times New Roman" w:hAnsi="Times New Roman"/>
                <w:b/>
                <w:sz w:val="20"/>
                <w:szCs w:val="20"/>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003D" w:rsidRPr="001A30B2" w:rsidRDefault="00013B69" w:rsidP="0006003D">
            <w:pPr>
              <w:rPr>
                <w:rFonts w:ascii="Times New Roman" w:hAnsi="Times New Roman"/>
                <w:sz w:val="20"/>
                <w:szCs w:val="20"/>
              </w:rPr>
            </w:pPr>
            <w:r>
              <w:rPr>
                <w:rFonts w:ascii="Times New Roman" w:hAnsi="Times New Roman"/>
                <w:b/>
                <w:sz w:val="20"/>
                <w:szCs w:val="20"/>
              </w:rPr>
              <w:t>1.Познавательное развитие</w:t>
            </w:r>
            <w:r>
              <w:rPr>
                <w:rFonts w:ascii="Times New Roman" w:hAnsi="Times New Roman"/>
                <w:sz w:val="20"/>
                <w:szCs w:val="20"/>
              </w:rPr>
              <w:t xml:space="preserve"> </w:t>
            </w:r>
            <w:r w:rsidR="0006003D">
              <w:rPr>
                <w:rFonts w:ascii="Times New Roman" w:hAnsi="Times New Roman"/>
                <w:b/>
                <w:sz w:val="20"/>
                <w:szCs w:val="20"/>
              </w:rPr>
              <w:t xml:space="preserve">) </w:t>
            </w:r>
            <w:r w:rsidR="0006003D" w:rsidRPr="001A30B2">
              <w:rPr>
                <w:rFonts w:ascii="Times New Roman" w:hAnsi="Times New Roman"/>
                <w:sz w:val="20"/>
                <w:szCs w:val="20"/>
              </w:rPr>
              <w:t xml:space="preserve"> (1,3 неделя познавательно </w:t>
            </w:r>
            <w:proofErr w:type="gramStart"/>
            <w:r w:rsidR="0006003D" w:rsidRPr="001A30B2">
              <w:rPr>
                <w:rFonts w:ascii="Times New Roman" w:hAnsi="Times New Roman"/>
                <w:sz w:val="20"/>
                <w:szCs w:val="20"/>
              </w:rPr>
              <w:t>–и</w:t>
            </w:r>
            <w:proofErr w:type="gramEnd"/>
            <w:r w:rsidR="0006003D" w:rsidRPr="001A30B2">
              <w:rPr>
                <w:rFonts w:ascii="Times New Roman" w:hAnsi="Times New Roman"/>
                <w:sz w:val="20"/>
                <w:szCs w:val="20"/>
              </w:rPr>
              <w:t>сследовательская деятельность/ 2,4 неделя приобщение к</w:t>
            </w:r>
          </w:p>
          <w:p w:rsidR="0006003D" w:rsidRDefault="0006003D" w:rsidP="0006003D">
            <w:pPr>
              <w:rPr>
                <w:rFonts w:ascii="Times New Roman" w:hAnsi="Times New Roman"/>
                <w:b/>
                <w:sz w:val="20"/>
                <w:szCs w:val="20"/>
              </w:rPr>
            </w:pPr>
            <w:r>
              <w:rPr>
                <w:rFonts w:ascii="Times New Roman" w:hAnsi="Times New Roman"/>
                <w:sz w:val="20"/>
                <w:szCs w:val="20"/>
              </w:rPr>
              <w:t>социокультурным ценностям)</w:t>
            </w:r>
            <w:r>
              <w:rPr>
                <w:rFonts w:ascii="Times New Roman" w:hAnsi="Times New Roman"/>
                <w:b/>
                <w:sz w:val="20"/>
                <w:szCs w:val="20"/>
              </w:rPr>
              <w:t xml:space="preserve"> </w:t>
            </w:r>
          </w:p>
          <w:p w:rsidR="00013B69" w:rsidRDefault="0006003D" w:rsidP="0006003D">
            <w:pPr>
              <w:rPr>
                <w:rFonts w:ascii="Times New Roman" w:hAnsi="Times New Roman"/>
                <w:b/>
                <w:sz w:val="20"/>
                <w:szCs w:val="20"/>
              </w:rPr>
            </w:pPr>
            <w:r>
              <w:rPr>
                <w:rFonts w:ascii="Times New Roman" w:hAnsi="Times New Roman"/>
                <w:sz w:val="20"/>
                <w:szCs w:val="20"/>
              </w:rPr>
              <w:t xml:space="preserve"> </w:t>
            </w:r>
          </w:p>
          <w:p w:rsidR="00013B69" w:rsidRDefault="00013B69" w:rsidP="00013B69">
            <w:pPr>
              <w:rPr>
                <w:rFonts w:ascii="Times New Roman" w:hAnsi="Times New Roman"/>
                <w:b/>
                <w:sz w:val="20"/>
                <w:szCs w:val="20"/>
              </w:rPr>
            </w:pPr>
            <w:r>
              <w:rPr>
                <w:rFonts w:ascii="Times New Roman" w:hAnsi="Times New Roman"/>
                <w:b/>
                <w:sz w:val="20"/>
                <w:szCs w:val="20"/>
              </w:rPr>
              <w:t>09.00-09.20</w:t>
            </w:r>
          </w:p>
          <w:p w:rsidR="005A241F" w:rsidRDefault="005A241F" w:rsidP="005A053A">
            <w:pPr>
              <w:rPr>
                <w:rFonts w:ascii="Times New Roman" w:hAnsi="Times New Roman"/>
                <w:b/>
                <w:sz w:val="20"/>
                <w:szCs w:val="20"/>
              </w:rPr>
            </w:pPr>
            <w:r>
              <w:rPr>
                <w:rFonts w:ascii="Times New Roman" w:hAnsi="Times New Roman"/>
                <w:b/>
                <w:sz w:val="20"/>
                <w:szCs w:val="20"/>
              </w:rPr>
              <w:t>2.Физическая культура</w:t>
            </w:r>
          </w:p>
          <w:p w:rsidR="005A241F" w:rsidRDefault="00013B69" w:rsidP="005A053A">
            <w:pPr>
              <w:rPr>
                <w:rFonts w:ascii="Times New Roman" w:hAnsi="Times New Roman"/>
                <w:b/>
                <w:sz w:val="20"/>
                <w:szCs w:val="20"/>
              </w:rPr>
            </w:pPr>
            <w:r>
              <w:rPr>
                <w:rFonts w:ascii="Times New Roman" w:hAnsi="Times New Roman"/>
                <w:b/>
                <w:sz w:val="20"/>
                <w:szCs w:val="20"/>
              </w:rPr>
              <w:t>09.30-09.50</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3B69" w:rsidRDefault="00013B69" w:rsidP="00013B69">
            <w:pPr>
              <w:rPr>
                <w:rFonts w:ascii="Times New Roman" w:hAnsi="Times New Roman"/>
                <w:sz w:val="20"/>
                <w:szCs w:val="20"/>
              </w:rPr>
            </w:pPr>
            <w:r>
              <w:rPr>
                <w:rFonts w:ascii="Times New Roman" w:hAnsi="Times New Roman"/>
                <w:b/>
                <w:sz w:val="20"/>
                <w:szCs w:val="20"/>
              </w:rPr>
              <w:t xml:space="preserve">1.Художественно-эстетическое развитие </w:t>
            </w:r>
            <w:r>
              <w:rPr>
                <w:rFonts w:ascii="Times New Roman" w:hAnsi="Times New Roman"/>
                <w:sz w:val="20"/>
                <w:szCs w:val="20"/>
              </w:rPr>
              <w:t>(Рисование)</w:t>
            </w:r>
          </w:p>
          <w:p w:rsidR="00013B69" w:rsidRDefault="00013B69" w:rsidP="00013B69">
            <w:pPr>
              <w:rPr>
                <w:rFonts w:ascii="Times New Roman" w:hAnsi="Times New Roman"/>
                <w:b/>
                <w:sz w:val="20"/>
                <w:szCs w:val="20"/>
              </w:rPr>
            </w:pPr>
            <w:r>
              <w:rPr>
                <w:rFonts w:ascii="Times New Roman" w:hAnsi="Times New Roman"/>
                <w:b/>
                <w:sz w:val="20"/>
                <w:szCs w:val="20"/>
              </w:rPr>
              <w:t>09.00-09.20</w:t>
            </w:r>
          </w:p>
          <w:p w:rsidR="0026712A" w:rsidRDefault="0026712A" w:rsidP="00013B69">
            <w:pPr>
              <w:rPr>
                <w:rFonts w:ascii="Times New Roman" w:hAnsi="Times New Roman"/>
                <w:b/>
                <w:sz w:val="20"/>
                <w:szCs w:val="20"/>
              </w:rPr>
            </w:pPr>
          </w:p>
          <w:p w:rsidR="005A241F" w:rsidRDefault="005A241F" w:rsidP="005A053A">
            <w:pPr>
              <w:rPr>
                <w:rFonts w:ascii="Times New Roman" w:hAnsi="Times New Roman"/>
                <w:sz w:val="20"/>
                <w:szCs w:val="20"/>
              </w:rPr>
            </w:pPr>
            <w:r>
              <w:rPr>
                <w:rFonts w:ascii="Times New Roman" w:hAnsi="Times New Roman"/>
                <w:b/>
                <w:sz w:val="20"/>
                <w:szCs w:val="20"/>
              </w:rPr>
              <w:t>2. Художественно</w:t>
            </w:r>
            <w:r w:rsidR="00D10942">
              <w:rPr>
                <w:rFonts w:ascii="Times New Roman" w:hAnsi="Times New Roman"/>
                <w:b/>
                <w:sz w:val="20"/>
                <w:szCs w:val="20"/>
              </w:rPr>
              <w:t xml:space="preserve"> </w:t>
            </w:r>
            <w:r>
              <w:rPr>
                <w:rFonts w:ascii="Times New Roman" w:hAnsi="Times New Roman"/>
                <w:b/>
                <w:sz w:val="20"/>
                <w:szCs w:val="20"/>
              </w:rPr>
              <w:t xml:space="preserve"> </w:t>
            </w:r>
            <w:proofErr w:type="gramStart"/>
            <w:r>
              <w:rPr>
                <w:rFonts w:ascii="Times New Roman" w:hAnsi="Times New Roman"/>
                <w:b/>
                <w:sz w:val="20"/>
                <w:szCs w:val="20"/>
              </w:rPr>
              <w:t>-э</w:t>
            </w:r>
            <w:proofErr w:type="gramEnd"/>
            <w:r>
              <w:rPr>
                <w:rFonts w:ascii="Times New Roman" w:hAnsi="Times New Roman"/>
                <w:b/>
                <w:sz w:val="20"/>
                <w:szCs w:val="20"/>
              </w:rPr>
              <w:t xml:space="preserve">стетическое </w:t>
            </w:r>
            <w:r>
              <w:rPr>
                <w:rFonts w:ascii="Times New Roman" w:hAnsi="Times New Roman"/>
                <w:sz w:val="20"/>
                <w:szCs w:val="20"/>
              </w:rPr>
              <w:t xml:space="preserve"> (Музыка)</w:t>
            </w:r>
            <w:r>
              <w:rPr>
                <w:rFonts w:ascii="Times New Roman" w:hAnsi="Times New Roman"/>
                <w:b/>
                <w:sz w:val="20"/>
                <w:szCs w:val="20"/>
              </w:rPr>
              <w:t xml:space="preserve"> 09.00-9.20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Default="005A241F" w:rsidP="005A053A">
            <w:pPr>
              <w:rPr>
                <w:rFonts w:ascii="Times New Roman" w:hAnsi="Times New Roman"/>
                <w:sz w:val="20"/>
                <w:szCs w:val="20"/>
              </w:rPr>
            </w:pPr>
            <w:r>
              <w:rPr>
                <w:rFonts w:ascii="Times New Roman" w:hAnsi="Times New Roman"/>
                <w:b/>
                <w:sz w:val="20"/>
                <w:szCs w:val="20"/>
              </w:rPr>
              <w:t>1</w:t>
            </w:r>
            <w:r w:rsidR="00FF0109">
              <w:rPr>
                <w:rFonts w:ascii="Times New Roman" w:hAnsi="Times New Roman"/>
                <w:b/>
                <w:sz w:val="20"/>
                <w:szCs w:val="20"/>
              </w:rPr>
              <w:t>.</w:t>
            </w:r>
            <w:r>
              <w:rPr>
                <w:rFonts w:ascii="Times New Roman" w:hAnsi="Times New Roman"/>
                <w:b/>
                <w:sz w:val="20"/>
                <w:szCs w:val="20"/>
              </w:rPr>
              <w:t xml:space="preserve">  Художественно</w:t>
            </w:r>
            <w:r w:rsidR="00FF0109">
              <w:rPr>
                <w:rFonts w:ascii="Times New Roman" w:hAnsi="Times New Roman"/>
                <w:b/>
                <w:sz w:val="20"/>
                <w:szCs w:val="20"/>
              </w:rPr>
              <w:t xml:space="preserve"> </w:t>
            </w:r>
            <w:proofErr w:type="gramStart"/>
            <w:r w:rsidR="001A30B2">
              <w:rPr>
                <w:rFonts w:ascii="Times New Roman" w:hAnsi="Times New Roman"/>
                <w:b/>
                <w:sz w:val="20"/>
                <w:szCs w:val="20"/>
              </w:rPr>
              <w:t>–</w:t>
            </w:r>
            <w:r>
              <w:rPr>
                <w:rFonts w:ascii="Times New Roman" w:hAnsi="Times New Roman"/>
                <w:b/>
                <w:sz w:val="20"/>
                <w:szCs w:val="20"/>
              </w:rPr>
              <w:t>э</w:t>
            </w:r>
            <w:proofErr w:type="gramEnd"/>
            <w:r>
              <w:rPr>
                <w:rFonts w:ascii="Times New Roman" w:hAnsi="Times New Roman"/>
                <w:b/>
                <w:sz w:val="20"/>
                <w:szCs w:val="20"/>
              </w:rPr>
              <w:t>стетическое развитие</w:t>
            </w:r>
            <w:r>
              <w:rPr>
                <w:rFonts w:ascii="Times New Roman" w:hAnsi="Times New Roman"/>
                <w:sz w:val="20"/>
                <w:szCs w:val="20"/>
              </w:rPr>
              <w:t xml:space="preserve"> (1,3 неделя </w:t>
            </w:r>
            <w:r w:rsidR="0006003D">
              <w:rPr>
                <w:rFonts w:ascii="Times New Roman" w:hAnsi="Times New Roman"/>
                <w:sz w:val="20"/>
                <w:szCs w:val="20"/>
              </w:rPr>
              <w:t xml:space="preserve">конструирование </w:t>
            </w:r>
            <w:r>
              <w:rPr>
                <w:rFonts w:ascii="Times New Roman" w:hAnsi="Times New Roman"/>
                <w:sz w:val="20"/>
                <w:szCs w:val="20"/>
              </w:rPr>
              <w:t>/2,4 неделя аппликация)</w:t>
            </w:r>
          </w:p>
          <w:p w:rsidR="005A241F" w:rsidRDefault="005A241F" w:rsidP="005A053A">
            <w:pPr>
              <w:rPr>
                <w:rFonts w:ascii="Times New Roman" w:hAnsi="Times New Roman"/>
                <w:b/>
                <w:sz w:val="20"/>
                <w:szCs w:val="20"/>
              </w:rPr>
            </w:pPr>
            <w:r>
              <w:rPr>
                <w:rFonts w:ascii="Times New Roman" w:hAnsi="Times New Roman"/>
                <w:b/>
                <w:sz w:val="20"/>
                <w:szCs w:val="20"/>
              </w:rPr>
              <w:t xml:space="preserve"> 09.00-09.20</w:t>
            </w:r>
          </w:p>
          <w:p w:rsidR="0026712A" w:rsidRDefault="0026712A" w:rsidP="005A053A">
            <w:pPr>
              <w:rPr>
                <w:rFonts w:ascii="Times New Roman" w:hAnsi="Times New Roman"/>
                <w:sz w:val="20"/>
                <w:szCs w:val="20"/>
              </w:rPr>
            </w:pPr>
          </w:p>
          <w:p w:rsidR="005A241F" w:rsidRDefault="005A241F" w:rsidP="00FF0109">
            <w:pPr>
              <w:rPr>
                <w:rFonts w:ascii="Times New Roman" w:hAnsi="Times New Roman"/>
                <w:b/>
                <w:sz w:val="20"/>
                <w:szCs w:val="20"/>
              </w:rPr>
            </w:pPr>
            <w:r>
              <w:rPr>
                <w:rFonts w:ascii="Times New Roman" w:hAnsi="Times New Roman"/>
                <w:b/>
                <w:sz w:val="20"/>
                <w:szCs w:val="20"/>
              </w:rPr>
              <w:t>2.Физическая культура на улице. 9.55-10.10</w:t>
            </w:r>
          </w:p>
        </w:tc>
      </w:tr>
    </w:tbl>
    <w:p w:rsidR="005A241F" w:rsidRDefault="005A241F" w:rsidP="005A241F">
      <w:pPr>
        <w:spacing w:after="0"/>
        <w:rPr>
          <w:rFonts w:ascii="Times New Roman" w:hAnsi="Times New Roman"/>
          <w:b/>
          <w:sz w:val="24"/>
          <w:szCs w:val="24"/>
        </w:rPr>
      </w:pPr>
    </w:p>
    <w:p w:rsidR="005A241F" w:rsidRDefault="005A241F" w:rsidP="005A241F">
      <w:pPr>
        <w:spacing w:after="0"/>
        <w:rPr>
          <w:rFonts w:ascii="Times New Roman" w:hAnsi="Times New Roman"/>
          <w:b/>
          <w:sz w:val="24"/>
          <w:szCs w:val="24"/>
        </w:rPr>
      </w:pPr>
    </w:p>
    <w:p w:rsidR="001A30B2" w:rsidRDefault="001A30B2" w:rsidP="005A241F">
      <w:pPr>
        <w:spacing w:after="0"/>
        <w:rPr>
          <w:rFonts w:ascii="Times New Roman" w:hAnsi="Times New Roman"/>
          <w:b/>
          <w:sz w:val="24"/>
          <w:szCs w:val="24"/>
        </w:rPr>
      </w:pPr>
    </w:p>
    <w:p w:rsidR="003842CA" w:rsidRDefault="003842CA" w:rsidP="003842CA">
      <w:pPr>
        <w:spacing w:after="0"/>
        <w:rPr>
          <w:rFonts w:ascii="Times New Roman" w:hAnsi="Times New Roman"/>
          <w:b/>
          <w:sz w:val="24"/>
          <w:szCs w:val="24"/>
        </w:rPr>
      </w:pPr>
    </w:p>
    <w:p w:rsidR="003842CA" w:rsidRDefault="003842CA" w:rsidP="003842CA">
      <w:pPr>
        <w:spacing w:after="0"/>
        <w:rPr>
          <w:rFonts w:ascii="Times New Roman" w:hAnsi="Times New Roman"/>
          <w:b/>
          <w:sz w:val="24"/>
          <w:szCs w:val="24"/>
        </w:rPr>
      </w:pPr>
    </w:p>
    <w:p w:rsidR="00C04295" w:rsidRDefault="00C04295" w:rsidP="00C04295">
      <w:pPr>
        <w:spacing w:after="0"/>
        <w:rPr>
          <w:rFonts w:ascii="Times New Roman"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C04295" w:rsidRDefault="00C04295" w:rsidP="00C04295">
      <w:pPr>
        <w:spacing w:after="0"/>
        <w:rPr>
          <w:rFonts w:ascii="Times New Roman" w:hAnsi="Times New Roman"/>
          <w:sz w:val="24"/>
          <w:szCs w:val="24"/>
        </w:rPr>
      </w:pPr>
      <w:r>
        <w:rPr>
          <w:rFonts w:ascii="Times New Roman" w:hAnsi="Times New Roman"/>
          <w:sz w:val="24"/>
          <w:szCs w:val="24"/>
        </w:rPr>
        <w:t>на педсовете МДОБУ «Детский сад</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И.о</w:t>
      </w:r>
      <w:proofErr w:type="gramStart"/>
      <w:r>
        <w:rPr>
          <w:rFonts w:ascii="Times New Roman" w:hAnsi="Times New Roman"/>
          <w:sz w:val="24"/>
          <w:szCs w:val="24"/>
        </w:rPr>
        <w:t>.з</w:t>
      </w:r>
      <w:proofErr w:type="gramEnd"/>
      <w:r>
        <w:rPr>
          <w:rFonts w:ascii="Times New Roman" w:hAnsi="Times New Roman"/>
          <w:sz w:val="24"/>
          <w:szCs w:val="24"/>
        </w:rPr>
        <w:t>аведующего</w:t>
      </w:r>
      <w:proofErr w:type="spellEnd"/>
      <w:r>
        <w:rPr>
          <w:rFonts w:ascii="Times New Roman" w:hAnsi="Times New Roman"/>
          <w:sz w:val="24"/>
          <w:szCs w:val="24"/>
        </w:rPr>
        <w:t xml:space="preserve"> МДОБУ «Детский сад</w:t>
      </w:r>
    </w:p>
    <w:p w:rsidR="00C04295" w:rsidRDefault="00C04295" w:rsidP="00C04295">
      <w:pPr>
        <w:spacing w:after="0"/>
        <w:rPr>
          <w:rFonts w:ascii="Times New Roman" w:hAnsi="Times New Roman"/>
          <w:sz w:val="24"/>
          <w:szCs w:val="24"/>
        </w:rPr>
      </w:pPr>
      <w:r>
        <w:rPr>
          <w:rFonts w:ascii="Times New Roman" w:hAnsi="Times New Roman"/>
          <w:sz w:val="24"/>
          <w:szCs w:val="24"/>
        </w:rPr>
        <w:t>общеразвивающего вида № 7»</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общеразвивающего вида № 7»</w:t>
      </w:r>
    </w:p>
    <w:p w:rsidR="00C04295" w:rsidRDefault="00C04295" w:rsidP="00C04295">
      <w:pPr>
        <w:spacing w:after="0"/>
        <w:rPr>
          <w:rFonts w:ascii="Times New Roman" w:hAnsi="Times New Roman"/>
          <w:sz w:val="24"/>
          <w:szCs w:val="24"/>
        </w:rPr>
      </w:pPr>
      <w:r>
        <w:rPr>
          <w:rFonts w:ascii="Times New Roman" w:hAnsi="Times New Roman"/>
          <w:sz w:val="24"/>
          <w:szCs w:val="24"/>
        </w:rPr>
        <w:t>Протокол от «____» ____________20</w:t>
      </w:r>
      <w:r w:rsidR="00EA1F4E">
        <w:rPr>
          <w:rFonts w:ascii="Times New Roman" w:hAnsi="Times New Roman"/>
          <w:sz w:val="24"/>
          <w:szCs w:val="24"/>
          <w:u w:val="single"/>
        </w:rPr>
        <w:t>25</w:t>
      </w:r>
      <w:r>
        <w:rPr>
          <w:rFonts w:ascii="Times New Roman" w:hAnsi="Times New Roman"/>
          <w:sz w:val="24"/>
          <w:szCs w:val="24"/>
        </w:rPr>
        <w:t xml:space="preserve"> 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г. Дальнегорска, </w:t>
      </w:r>
      <w:proofErr w:type="gramStart"/>
      <w:r>
        <w:rPr>
          <w:rFonts w:ascii="Times New Roman" w:hAnsi="Times New Roman"/>
          <w:sz w:val="24"/>
          <w:szCs w:val="24"/>
        </w:rPr>
        <w:t>с</w:t>
      </w:r>
      <w:proofErr w:type="gramEnd"/>
      <w:r>
        <w:rPr>
          <w:rFonts w:ascii="Times New Roman" w:hAnsi="Times New Roman"/>
          <w:sz w:val="24"/>
          <w:szCs w:val="24"/>
        </w:rPr>
        <w:t>. Каменка</w:t>
      </w:r>
    </w:p>
    <w:p w:rsidR="00C04295" w:rsidRDefault="00C04295" w:rsidP="00C04295">
      <w:pPr>
        <w:spacing w:after="0"/>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sz w:val="24"/>
          <w:szCs w:val="24"/>
        </w:rPr>
        <w:t xml:space="preserve">_______ Абольянина Н.С. </w:t>
      </w:r>
    </w:p>
    <w:p w:rsidR="00C04295" w:rsidRDefault="00C04295" w:rsidP="00C04295">
      <w:pPr>
        <w:spacing w:after="0"/>
        <w:jc w:val="center"/>
        <w:rPr>
          <w:rFonts w:ascii="Times New Roman" w:hAnsi="Times New Roman"/>
          <w:sz w:val="24"/>
          <w:szCs w:val="24"/>
        </w:rPr>
      </w:pPr>
      <w:r>
        <w:rPr>
          <w:rFonts w:ascii="Times New Roman" w:hAnsi="Times New Roman"/>
          <w:sz w:val="24"/>
          <w:szCs w:val="24"/>
        </w:rPr>
        <w:t xml:space="preserve">                                                                                                                                                                                               «____» ___________20</w:t>
      </w:r>
      <w:r w:rsidR="00EA1F4E">
        <w:rPr>
          <w:rFonts w:ascii="Times New Roman" w:hAnsi="Times New Roman"/>
          <w:sz w:val="24"/>
          <w:szCs w:val="24"/>
          <w:u w:val="single"/>
        </w:rPr>
        <w:t>25</w:t>
      </w:r>
      <w:r>
        <w:rPr>
          <w:rFonts w:ascii="Times New Roman" w:hAnsi="Times New Roman"/>
          <w:sz w:val="24"/>
          <w:szCs w:val="24"/>
        </w:rPr>
        <w:t xml:space="preserve"> г.</w:t>
      </w:r>
    </w:p>
    <w:p w:rsidR="00C04295" w:rsidRDefault="00C04295" w:rsidP="00C04295">
      <w:pPr>
        <w:spacing w:after="0"/>
        <w:jc w:val="center"/>
        <w:rPr>
          <w:rFonts w:ascii="Times New Roman" w:hAnsi="Times New Roman"/>
          <w:sz w:val="24"/>
          <w:szCs w:val="24"/>
        </w:rPr>
      </w:pPr>
    </w:p>
    <w:p w:rsidR="003842CA" w:rsidRDefault="003842CA" w:rsidP="003842CA">
      <w:pPr>
        <w:spacing w:after="0"/>
        <w:jc w:val="center"/>
        <w:rPr>
          <w:rFonts w:ascii="Times New Roman" w:hAnsi="Times New Roman"/>
          <w:sz w:val="24"/>
          <w:szCs w:val="24"/>
        </w:rPr>
      </w:pPr>
    </w:p>
    <w:p w:rsidR="003842CA" w:rsidRDefault="003842CA" w:rsidP="003842CA">
      <w:pPr>
        <w:spacing w:after="0"/>
        <w:rPr>
          <w:rFonts w:ascii="Times New Roman" w:hAnsi="Times New Roman"/>
          <w:b/>
          <w:sz w:val="28"/>
          <w:szCs w:val="28"/>
        </w:rPr>
      </w:pPr>
      <w:r>
        <w:rPr>
          <w:rFonts w:ascii="Times New Roman" w:hAnsi="Times New Roman"/>
          <w:b/>
          <w:sz w:val="28"/>
          <w:szCs w:val="28"/>
        </w:rPr>
        <w:t xml:space="preserve">                                               Расписание организованной образовательной деятельности</w:t>
      </w:r>
    </w:p>
    <w:p w:rsidR="003842CA" w:rsidRDefault="003842CA" w:rsidP="003842CA">
      <w:pPr>
        <w:spacing w:after="0"/>
        <w:jc w:val="center"/>
        <w:rPr>
          <w:rFonts w:ascii="Times New Roman" w:hAnsi="Times New Roman"/>
          <w:b/>
          <w:sz w:val="24"/>
          <w:szCs w:val="24"/>
        </w:rPr>
      </w:pPr>
      <w:r>
        <w:rPr>
          <w:rFonts w:ascii="Times New Roman" w:hAnsi="Times New Roman"/>
          <w:b/>
          <w:sz w:val="24"/>
          <w:szCs w:val="24"/>
        </w:rPr>
        <w:t>Муниципальное дошкольное образовательное бюджетное учреждение «Детский сад общеразвивающего вида № 7»</w:t>
      </w:r>
    </w:p>
    <w:p w:rsidR="003842CA" w:rsidRDefault="003842CA" w:rsidP="003842CA">
      <w:pPr>
        <w:spacing w:after="0"/>
        <w:jc w:val="center"/>
        <w:rPr>
          <w:rFonts w:ascii="Times New Roman" w:hAnsi="Times New Roman"/>
          <w:b/>
          <w:sz w:val="24"/>
          <w:szCs w:val="24"/>
        </w:rPr>
      </w:pPr>
      <w:r>
        <w:rPr>
          <w:rFonts w:ascii="Times New Roman" w:hAnsi="Times New Roman"/>
          <w:b/>
          <w:sz w:val="24"/>
          <w:szCs w:val="24"/>
        </w:rPr>
        <w:t xml:space="preserve">г. Дальнегорска, </w:t>
      </w:r>
      <w:proofErr w:type="gramStart"/>
      <w:r>
        <w:rPr>
          <w:rFonts w:ascii="Times New Roman" w:hAnsi="Times New Roman"/>
          <w:b/>
          <w:sz w:val="24"/>
          <w:szCs w:val="24"/>
        </w:rPr>
        <w:t>с</w:t>
      </w:r>
      <w:proofErr w:type="gramEnd"/>
      <w:r>
        <w:rPr>
          <w:rFonts w:ascii="Times New Roman" w:hAnsi="Times New Roman"/>
          <w:b/>
          <w:sz w:val="24"/>
          <w:szCs w:val="24"/>
        </w:rPr>
        <w:t>. Каменка</w:t>
      </w:r>
    </w:p>
    <w:p w:rsidR="003842CA" w:rsidRDefault="00EA1F4E" w:rsidP="003842CA">
      <w:pPr>
        <w:spacing w:after="0"/>
        <w:jc w:val="center"/>
        <w:rPr>
          <w:rFonts w:ascii="Times New Roman" w:hAnsi="Times New Roman"/>
          <w:b/>
          <w:sz w:val="24"/>
          <w:szCs w:val="24"/>
        </w:rPr>
      </w:pPr>
      <w:r>
        <w:rPr>
          <w:rFonts w:ascii="Times New Roman" w:hAnsi="Times New Roman"/>
          <w:b/>
          <w:sz w:val="24"/>
          <w:szCs w:val="24"/>
        </w:rPr>
        <w:t>2025 – 2026</w:t>
      </w:r>
      <w:r w:rsidR="003842CA">
        <w:rPr>
          <w:rFonts w:ascii="Times New Roman" w:hAnsi="Times New Roman"/>
          <w:b/>
          <w:sz w:val="24"/>
          <w:szCs w:val="24"/>
        </w:rPr>
        <w:t xml:space="preserve"> учебный год</w:t>
      </w:r>
    </w:p>
    <w:p w:rsidR="005A241F" w:rsidRDefault="005A241F" w:rsidP="005A241F">
      <w:pPr>
        <w:spacing w:after="0"/>
        <w:rPr>
          <w:rFonts w:ascii="Times New Roman" w:hAnsi="Times New Roman"/>
          <w:b/>
          <w:sz w:val="24"/>
          <w:szCs w:val="24"/>
        </w:rPr>
      </w:pPr>
    </w:p>
    <w:p w:rsidR="005A241F" w:rsidRDefault="005A241F" w:rsidP="005A241F">
      <w:pPr>
        <w:spacing w:after="0"/>
        <w:rPr>
          <w:rFonts w:ascii="Times New Roman" w:hAnsi="Times New Roman"/>
          <w:b/>
          <w:sz w:val="24"/>
          <w:szCs w:val="24"/>
        </w:rPr>
      </w:pPr>
    </w:p>
    <w:tbl>
      <w:tblPr>
        <w:tblStyle w:val="a3"/>
        <w:tblW w:w="0" w:type="auto"/>
        <w:tblInd w:w="-318" w:type="dxa"/>
        <w:tblLayout w:type="fixed"/>
        <w:tblLook w:val="04A0" w:firstRow="1" w:lastRow="0" w:firstColumn="1" w:lastColumn="0" w:noHBand="0" w:noVBand="1"/>
      </w:tblPr>
      <w:tblGrid>
        <w:gridCol w:w="2694"/>
        <w:gridCol w:w="2410"/>
        <w:gridCol w:w="2268"/>
        <w:gridCol w:w="2268"/>
        <w:gridCol w:w="2552"/>
        <w:gridCol w:w="2629"/>
      </w:tblGrid>
      <w:tr w:rsidR="005A241F" w:rsidTr="005A053A">
        <w:trPr>
          <w:trHeight w:val="70"/>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Pr="0032389C" w:rsidRDefault="001A30B2" w:rsidP="005A053A">
            <w:pPr>
              <w:jc w:val="center"/>
              <w:rPr>
                <w:rFonts w:ascii="Times New Roman" w:hAnsi="Times New Roman"/>
                <w:b/>
                <w:sz w:val="24"/>
                <w:szCs w:val="24"/>
              </w:rPr>
            </w:pPr>
            <w:r>
              <w:rPr>
                <w:rFonts w:ascii="Times New Roman" w:hAnsi="Times New Roman"/>
                <w:b/>
                <w:sz w:val="24"/>
                <w:szCs w:val="24"/>
              </w:rPr>
              <w:t xml:space="preserve">Старшая </w:t>
            </w:r>
            <w:r>
              <w:rPr>
                <w:rFonts w:ascii="Times New Roman" w:hAnsi="Times New Roman"/>
                <w:b/>
                <w:sz w:val="20"/>
                <w:szCs w:val="20"/>
              </w:rPr>
              <w:t>разновозрастная</w:t>
            </w:r>
            <w:r w:rsidR="005A241F" w:rsidRPr="0032389C">
              <w:rPr>
                <w:rFonts w:ascii="Times New Roman" w:hAnsi="Times New Roman"/>
                <w:b/>
                <w:sz w:val="24"/>
                <w:szCs w:val="24"/>
              </w:rPr>
              <w:t xml:space="preserve"> группа</w:t>
            </w:r>
          </w:p>
          <w:p w:rsidR="005A241F" w:rsidRPr="0032389C" w:rsidRDefault="005A241F" w:rsidP="005A053A">
            <w:pPr>
              <w:jc w:val="center"/>
              <w:rPr>
                <w:rFonts w:ascii="Times New Roman" w:hAnsi="Times New Roman"/>
                <w:b/>
                <w:sz w:val="24"/>
                <w:szCs w:val="24"/>
              </w:rPr>
            </w:pPr>
            <w:r w:rsidRPr="0032389C">
              <w:rPr>
                <w:rFonts w:ascii="Times New Roman" w:hAnsi="Times New Roman"/>
                <w:b/>
                <w:sz w:val="24"/>
                <w:szCs w:val="24"/>
              </w:rPr>
              <w:t>25-30 минут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41F" w:rsidRPr="0032389C" w:rsidRDefault="005A241F" w:rsidP="005A053A">
            <w:pPr>
              <w:rPr>
                <w:rFonts w:ascii="Times New Roman" w:hAnsi="Times New Roman"/>
                <w:sz w:val="20"/>
                <w:szCs w:val="20"/>
              </w:rPr>
            </w:pPr>
            <w:r w:rsidRPr="0032389C">
              <w:rPr>
                <w:rFonts w:ascii="Times New Roman" w:hAnsi="Times New Roman"/>
                <w:b/>
                <w:sz w:val="20"/>
                <w:szCs w:val="20"/>
              </w:rPr>
              <w:t>1.Познавательное развитие</w:t>
            </w:r>
            <w:r w:rsidRPr="0032389C">
              <w:rPr>
                <w:rFonts w:ascii="Times New Roman" w:hAnsi="Times New Roman"/>
                <w:sz w:val="20"/>
                <w:szCs w:val="20"/>
              </w:rPr>
              <w:t xml:space="preserve"> (Формирование элементарных математических представлений)</w:t>
            </w:r>
          </w:p>
          <w:p w:rsidR="005A241F" w:rsidRPr="0032389C" w:rsidRDefault="005A241F" w:rsidP="005A053A">
            <w:pPr>
              <w:rPr>
                <w:rFonts w:ascii="Times New Roman" w:hAnsi="Times New Roman"/>
                <w:b/>
                <w:sz w:val="20"/>
                <w:szCs w:val="20"/>
              </w:rPr>
            </w:pPr>
            <w:r w:rsidRPr="0032389C">
              <w:rPr>
                <w:rFonts w:ascii="Times New Roman" w:hAnsi="Times New Roman"/>
                <w:b/>
                <w:sz w:val="20"/>
                <w:szCs w:val="20"/>
              </w:rPr>
              <w:t>9.00-9.30</w:t>
            </w:r>
          </w:p>
          <w:p w:rsidR="005A241F" w:rsidRPr="0032389C" w:rsidRDefault="005A241F" w:rsidP="005A053A">
            <w:pPr>
              <w:rPr>
                <w:rFonts w:ascii="Times New Roman" w:hAnsi="Times New Roman"/>
                <w:b/>
                <w:sz w:val="20"/>
                <w:szCs w:val="20"/>
              </w:rPr>
            </w:pPr>
          </w:p>
          <w:p w:rsidR="004F4750" w:rsidRDefault="005A241F" w:rsidP="004F4750">
            <w:pPr>
              <w:rPr>
                <w:rFonts w:ascii="Times New Roman" w:hAnsi="Times New Roman"/>
                <w:b/>
                <w:sz w:val="20"/>
                <w:szCs w:val="20"/>
              </w:rPr>
            </w:pPr>
            <w:proofErr w:type="gramStart"/>
            <w:r w:rsidRPr="0032389C">
              <w:rPr>
                <w:rFonts w:ascii="Times New Roman" w:hAnsi="Times New Roman"/>
                <w:b/>
                <w:sz w:val="20"/>
                <w:szCs w:val="20"/>
              </w:rPr>
              <w:t>2.Художественно-эстетическое развитие</w:t>
            </w:r>
            <w:r w:rsidRPr="0032389C">
              <w:rPr>
                <w:rFonts w:ascii="Times New Roman" w:hAnsi="Times New Roman"/>
                <w:sz w:val="20"/>
                <w:szCs w:val="20"/>
              </w:rPr>
              <w:t xml:space="preserve"> (Рисование</w:t>
            </w:r>
            <w:r w:rsidR="00B301FC">
              <w:rPr>
                <w:rFonts w:ascii="Times New Roman" w:hAnsi="Times New Roman"/>
                <w:sz w:val="20"/>
                <w:szCs w:val="20"/>
              </w:rPr>
              <w:t xml:space="preserve"> </w:t>
            </w:r>
            <w:r w:rsidRPr="0032389C">
              <w:rPr>
                <w:rFonts w:ascii="Times New Roman" w:hAnsi="Times New Roman"/>
                <w:b/>
                <w:sz w:val="20"/>
                <w:szCs w:val="20"/>
              </w:rPr>
              <w:t>9.40-10.10</w:t>
            </w:r>
            <w:proofErr w:type="gramEnd"/>
          </w:p>
          <w:p w:rsidR="004F4750" w:rsidRDefault="004F4750" w:rsidP="004F4750">
            <w:pPr>
              <w:rPr>
                <w:rFonts w:ascii="Times New Roman" w:hAnsi="Times New Roman"/>
                <w:b/>
                <w:sz w:val="20"/>
                <w:szCs w:val="20"/>
              </w:rPr>
            </w:pPr>
          </w:p>
          <w:p w:rsidR="004F4750" w:rsidRDefault="004F4750" w:rsidP="004F4750">
            <w:pPr>
              <w:rPr>
                <w:rFonts w:ascii="Times New Roman" w:hAnsi="Times New Roman"/>
                <w:b/>
                <w:sz w:val="20"/>
                <w:szCs w:val="20"/>
              </w:rPr>
            </w:pPr>
            <w:r>
              <w:rPr>
                <w:rFonts w:ascii="Times New Roman" w:hAnsi="Times New Roman"/>
                <w:b/>
                <w:sz w:val="20"/>
                <w:szCs w:val="20"/>
              </w:rPr>
              <w:t>3.Физическая культура</w:t>
            </w:r>
          </w:p>
          <w:p w:rsidR="004F4750" w:rsidRDefault="004F4750" w:rsidP="004F4750">
            <w:pPr>
              <w:rPr>
                <w:rFonts w:ascii="Times New Roman" w:hAnsi="Times New Roman"/>
                <w:b/>
                <w:sz w:val="20"/>
                <w:szCs w:val="20"/>
              </w:rPr>
            </w:pPr>
            <w:r>
              <w:rPr>
                <w:rFonts w:ascii="Times New Roman" w:hAnsi="Times New Roman"/>
                <w:b/>
                <w:sz w:val="20"/>
                <w:szCs w:val="20"/>
              </w:rPr>
              <w:t>10.20.-10.50</w:t>
            </w:r>
          </w:p>
          <w:p w:rsidR="005A241F" w:rsidRPr="0032389C" w:rsidRDefault="005A241F" w:rsidP="005A053A">
            <w:pPr>
              <w:rPr>
                <w:rFonts w:ascii="Times New Roman" w:hAnsi="Times New Roman"/>
                <w:b/>
                <w:sz w:val="20"/>
                <w:szCs w:val="20"/>
              </w:rPr>
            </w:pPr>
          </w:p>
          <w:p w:rsidR="005A241F" w:rsidRPr="0032389C" w:rsidRDefault="005A241F" w:rsidP="005A053A">
            <w:pPr>
              <w:rPr>
                <w:rFonts w:ascii="Times New Roman" w:hAnsi="Times New Roman"/>
                <w:b/>
                <w:sz w:val="20"/>
                <w:szCs w:val="20"/>
              </w:rPr>
            </w:pPr>
          </w:p>
          <w:p w:rsidR="005A241F" w:rsidRPr="0032389C" w:rsidRDefault="005A241F" w:rsidP="009C37E4">
            <w:pPr>
              <w:rPr>
                <w:rFonts w:ascii="Times New Roman" w:hAnsi="Times New Roman"/>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750" w:rsidRPr="004F4750" w:rsidRDefault="004F4750" w:rsidP="004F4750">
            <w:pPr>
              <w:rPr>
                <w:rFonts w:ascii="Times New Roman" w:hAnsi="Times New Roman"/>
                <w:sz w:val="20"/>
                <w:szCs w:val="20"/>
              </w:rPr>
            </w:pPr>
            <w:r>
              <w:rPr>
                <w:rFonts w:ascii="Times New Roman" w:hAnsi="Times New Roman"/>
                <w:b/>
                <w:sz w:val="20"/>
                <w:szCs w:val="20"/>
              </w:rPr>
              <w:t>1.</w:t>
            </w:r>
            <w:r w:rsidR="00A21FCA" w:rsidRPr="004F4750">
              <w:rPr>
                <w:rFonts w:ascii="Times New Roman" w:hAnsi="Times New Roman"/>
                <w:b/>
                <w:sz w:val="20"/>
                <w:szCs w:val="20"/>
              </w:rPr>
              <w:t>Речевое развитие (</w:t>
            </w:r>
            <w:r w:rsidRPr="004F4750">
              <w:rPr>
                <w:rFonts w:ascii="Times New Roman" w:hAnsi="Times New Roman"/>
                <w:b/>
                <w:sz w:val="20"/>
                <w:szCs w:val="20"/>
              </w:rPr>
              <w:t>обучение грамоте</w:t>
            </w:r>
            <w:r w:rsidR="00A21FCA" w:rsidRPr="004F4750">
              <w:rPr>
                <w:rFonts w:ascii="Times New Roman" w:hAnsi="Times New Roman"/>
                <w:sz w:val="20"/>
                <w:szCs w:val="20"/>
              </w:rPr>
              <w:t>)</w:t>
            </w:r>
          </w:p>
          <w:p w:rsidR="00A21FCA" w:rsidRDefault="00A21FCA" w:rsidP="00A21FCA">
            <w:pPr>
              <w:rPr>
                <w:rFonts w:ascii="Times New Roman" w:hAnsi="Times New Roman"/>
                <w:b/>
                <w:sz w:val="20"/>
                <w:szCs w:val="20"/>
              </w:rPr>
            </w:pPr>
            <w:r>
              <w:rPr>
                <w:rFonts w:ascii="Times New Roman" w:hAnsi="Times New Roman"/>
                <w:b/>
                <w:sz w:val="20"/>
                <w:szCs w:val="20"/>
              </w:rPr>
              <w:t>9.00-9.25</w:t>
            </w:r>
          </w:p>
          <w:p w:rsidR="00B301FC" w:rsidRDefault="00B301FC" w:rsidP="00A21FCA">
            <w:pPr>
              <w:rPr>
                <w:rFonts w:ascii="Times New Roman" w:hAnsi="Times New Roman"/>
                <w:b/>
                <w:sz w:val="20"/>
                <w:szCs w:val="20"/>
              </w:rPr>
            </w:pPr>
          </w:p>
          <w:p w:rsidR="00B301FC" w:rsidRDefault="00A21FCA" w:rsidP="00A21FCA">
            <w:pPr>
              <w:rPr>
                <w:rFonts w:ascii="Times New Roman" w:hAnsi="Times New Roman"/>
                <w:b/>
                <w:sz w:val="20"/>
                <w:szCs w:val="20"/>
              </w:rPr>
            </w:pPr>
            <w:r>
              <w:rPr>
                <w:rFonts w:ascii="Times New Roman" w:hAnsi="Times New Roman"/>
                <w:b/>
                <w:sz w:val="20"/>
                <w:szCs w:val="20"/>
              </w:rPr>
              <w:t>2.Художественн</w:t>
            </w:r>
            <w:proofErr w:type="gramStart"/>
            <w:r>
              <w:rPr>
                <w:rFonts w:ascii="Times New Roman" w:hAnsi="Times New Roman"/>
                <w:b/>
                <w:sz w:val="20"/>
                <w:szCs w:val="20"/>
              </w:rPr>
              <w:t>о-</w:t>
            </w:r>
            <w:proofErr w:type="gramEnd"/>
            <w:r>
              <w:rPr>
                <w:rFonts w:ascii="Times New Roman" w:hAnsi="Times New Roman"/>
                <w:b/>
                <w:sz w:val="20"/>
                <w:szCs w:val="20"/>
              </w:rPr>
              <w:t xml:space="preserve"> эстетическое (аппликация 1,3 неделя; конструирование 2,4 неделя- </w:t>
            </w:r>
          </w:p>
          <w:p w:rsidR="00A21FCA" w:rsidRDefault="00A21FCA" w:rsidP="00A21FCA">
            <w:pPr>
              <w:rPr>
                <w:rFonts w:ascii="Times New Roman" w:hAnsi="Times New Roman"/>
                <w:b/>
                <w:sz w:val="20"/>
                <w:szCs w:val="20"/>
              </w:rPr>
            </w:pPr>
            <w:r>
              <w:rPr>
                <w:rFonts w:ascii="Times New Roman" w:hAnsi="Times New Roman"/>
                <w:b/>
                <w:sz w:val="20"/>
                <w:szCs w:val="20"/>
              </w:rPr>
              <w:t xml:space="preserve"> </w:t>
            </w:r>
            <w:r w:rsidR="00B301FC">
              <w:rPr>
                <w:rFonts w:ascii="Times New Roman" w:hAnsi="Times New Roman"/>
                <w:b/>
                <w:sz w:val="20"/>
                <w:szCs w:val="20"/>
              </w:rPr>
              <w:t>9.40-10.10</w:t>
            </w:r>
          </w:p>
          <w:p w:rsidR="00B301FC" w:rsidRDefault="00B301FC" w:rsidP="00A21FCA">
            <w:pPr>
              <w:rPr>
                <w:rFonts w:ascii="Times New Roman" w:hAnsi="Times New Roman"/>
                <w:b/>
                <w:sz w:val="20"/>
                <w:szCs w:val="20"/>
              </w:rPr>
            </w:pPr>
          </w:p>
          <w:p w:rsidR="00A21FCA" w:rsidRDefault="00A21FCA" w:rsidP="00A21FCA">
            <w:pPr>
              <w:rPr>
                <w:rFonts w:ascii="Times New Roman" w:hAnsi="Times New Roman"/>
                <w:b/>
                <w:sz w:val="20"/>
                <w:szCs w:val="20"/>
              </w:rPr>
            </w:pPr>
          </w:p>
          <w:p w:rsidR="004F4750" w:rsidRPr="0032389C" w:rsidRDefault="004F4750" w:rsidP="004F4750">
            <w:pPr>
              <w:rPr>
                <w:rFonts w:ascii="Times New Roman" w:hAnsi="Times New Roman"/>
                <w:sz w:val="20"/>
                <w:szCs w:val="20"/>
              </w:rPr>
            </w:pPr>
            <w:r w:rsidRPr="0032389C">
              <w:rPr>
                <w:rFonts w:ascii="Times New Roman" w:hAnsi="Times New Roman"/>
                <w:b/>
                <w:sz w:val="20"/>
                <w:szCs w:val="20"/>
              </w:rPr>
              <w:t>3. Художественно эстетическое развитие</w:t>
            </w:r>
            <w:r w:rsidRPr="0032389C">
              <w:rPr>
                <w:rFonts w:ascii="Times New Roman" w:hAnsi="Times New Roman"/>
                <w:sz w:val="20"/>
                <w:szCs w:val="20"/>
              </w:rPr>
              <w:t xml:space="preserve"> (Музыка)</w:t>
            </w:r>
          </w:p>
          <w:p w:rsidR="004F4750" w:rsidRPr="0032389C" w:rsidRDefault="004F4750" w:rsidP="004F4750">
            <w:pPr>
              <w:rPr>
                <w:rFonts w:ascii="Times New Roman" w:hAnsi="Times New Roman"/>
                <w:b/>
                <w:sz w:val="20"/>
                <w:szCs w:val="20"/>
              </w:rPr>
            </w:pPr>
            <w:r w:rsidRPr="0032389C">
              <w:rPr>
                <w:rFonts w:ascii="Times New Roman" w:hAnsi="Times New Roman"/>
                <w:b/>
                <w:sz w:val="20"/>
                <w:szCs w:val="20"/>
              </w:rPr>
              <w:t>10.20-10.50</w:t>
            </w:r>
          </w:p>
          <w:p w:rsidR="005A241F" w:rsidRPr="0032389C" w:rsidRDefault="005A241F" w:rsidP="00A21FCA">
            <w:pPr>
              <w:rPr>
                <w:rFonts w:ascii="Times New Roman" w:hAnsi="Times New Roman"/>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41F" w:rsidRPr="0032389C" w:rsidRDefault="005A241F" w:rsidP="005A053A">
            <w:pPr>
              <w:rPr>
                <w:rFonts w:ascii="Times New Roman" w:hAnsi="Times New Roman"/>
                <w:sz w:val="20"/>
                <w:szCs w:val="20"/>
              </w:rPr>
            </w:pPr>
            <w:r w:rsidRPr="0032389C">
              <w:rPr>
                <w:rFonts w:ascii="Times New Roman" w:hAnsi="Times New Roman"/>
                <w:b/>
                <w:sz w:val="20"/>
                <w:szCs w:val="20"/>
              </w:rPr>
              <w:t xml:space="preserve">1. Познавательное развитие </w:t>
            </w:r>
            <w:r w:rsidRPr="0032389C">
              <w:rPr>
                <w:rFonts w:ascii="Times New Roman" w:hAnsi="Times New Roman"/>
                <w:sz w:val="20"/>
                <w:szCs w:val="20"/>
              </w:rPr>
              <w:t>(Формирование элементарных математических представлений)</w:t>
            </w:r>
          </w:p>
          <w:p w:rsidR="005A241F" w:rsidRDefault="005A241F" w:rsidP="005A053A">
            <w:pPr>
              <w:rPr>
                <w:rFonts w:ascii="Times New Roman" w:hAnsi="Times New Roman"/>
                <w:b/>
                <w:sz w:val="20"/>
                <w:szCs w:val="20"/>
              </w:rPr>
            </w:pPr>
            <w:r w:rsidRPr="0032389C">
              <w:rPr>
                <w:rFonts w:ascii="Times New Roman" w:hAnsi="Times New Roman"/>
                <w:b/>
                <w:sz w:val="20"/>
                <w:szCs w:val="20"/>
              </w:rPr>
              <w:t>9.00-9.30</w:t>
            </w:r>
          </w:p>
          <w:p w:rsidR="004F4750" w:rsidRPr="0032389C" w:rsidRDefault="004F4750" w:rsidP="005A053A">
            <w:pPr>
              <w:rPr>
                <w:rFonts w:ascii="Times New Roman" w:hAnsi="Times New Roman"/>
                <w:b/>
                <w:sz w:val="20"/>
                <w:szCs w:val="20"/>
              </w:rPr>
            </w:pPr>
          </w:p>
          <w:p w:rsidR="009C37E4" w:rsidRPr="0032389C" w:rsidRDefault="009C37E4" w:rsidP="009C37E4">
            <w:pPr>
              <w:rPr>
                <w:rFonts w:ascii="Times New Roman" w:hAnsi="Times New Roman"/>
                <w:sz w:val="20"/>
                <w:szCs w:val="20"/>
              </w:rPr>
            </w:pPr>
            <w:r w:rsidRPr="0032389C">
              <w:rPr>
                <w:rFonts w:ascii="Times New Roman" w:hAnsi="Times New Roman"/>
                <w:b/>
                <w:sz w:val="20"/>
                <w:szCs w:val="20"/>
              </w:rPr>
              <w:t>2. Художественно-эстетическое развитие</w:t>
            </w:r>
            <w:r>
              <w:rPr>
                <w:rFonts w:ascii="Times New Roman" w:hAnsi="Times New Roman"/>
                <w:sz w:val="20"/>
                <w:szCs w:val="20"/>
              </w:rPr>
              <w:t xml:space="preserve"> (лепка</w:t>
            </w:r>
            <w:r w:rsidRPr="0032389C">
              <w:rPr>
                <w:rFonts w:ascii="Times New Roman" w:hAnsi="Times New Roman"/>
                <w:sz w:val="20"/>
                <w:szCs w:val="20"/>
              </w:rPr>
              <w:t>)</w:t>
            </w:r>
            <w:r w:rsidRPr="0032389C">
              <w:rPr>
                <w:rFonts w:ascii="Times New Roman" w:hAnsi="Times New Roman"/>
                <w:b/>
                <w:sz w:val="20"/>
                <w:szCs w:val="20"/>
              </w:rPr>
              <w:t xml:space="preserve"> </w:t>
            </w:r>
          </w:p>
          <w:p w:rsidR="009C37E4" w:rsidRDefault="009C37E4" w:rsidP="009C37E4">
            <w:pPr>
              <w:rPr>
                <w:rFonts w:ascii="Times New Roman" w:hAnsi="Times New Roman"/>
                <w:b/>
                <w:sz w:val="20"/>
                <w:szCs w:val="20"/>
              </w:rPr>
            </w:pPr>
            <w:r>
              <w:rPr>
                <w:rFonts w:ascii="Times New Roman" w:hAnsi="Times New Roman"/>
                <w:b/>
                <w:sz w:val="20"/>
                <w:szCs w:val="20"/>
              </w:rPr>
              <w:t>9.40.-10.10</w:t>
            </w:r>
          </w:p>
          <w:p w:rsidR="009C37E4" w:rsidRDefault="009C37E4" w:rsidP="009C37E4">
            <w:pPr>
              <w:rPr>
                <w:rFonts w:ascii="Times New Roman" w:hAnsi="Times New Roman"/>
                <w:b/>
                <w:sz w:val="20"/>
                <w:szCs w:val="20"/>
              </w:rPr>
            </w:pPr>
          </w:p>
          <w:p w:rsidR="004F4750" w:rsidRPr="0032389C" w:rsidRDefault="004F4750" w:rsidP="005A053A">
            <w:pPr>
              <w:rPr>
                <w:rFonts w:ascii="Times New Roman" w:hAnsi="Times New Roman"/>
                <w:b/>
                <w:sz w:val="20"/>
                <w:szCs w:val="20"/>
              </w:rPr>
            </w:pPr>
          </w:p>
          <w:p w:rsidR="004F4750" w:rsidRPr="0032389C" w:rsidRDefault="005A241F" w:rsidP="004F4750">
            <w:pPr>
              <w:rPr>
                <w:rFonts w:ascii="Times New Roman" w:hAnsi="Times New Roman"/>
                <w:sz w:val="20"/>
                <w:szCs w:val="20"/>
              </w:rPr>
            </w:pPr>
            <w:r w:rsidRPr="0032389C">
              <w:rPr>
                <w:rFonts w:ascii="Times New Roman" w:hAnsi="Times New Roman"/>
                <w:b/>
                <w:sz w:val="20"/>
                <w:szCs w:val="20"/>
              </w:rPr>
              <w:t xml:space="preserve">3. </w:t>
            </w:r>
            <w:r w:rsidR="004F4750" w:rsidRPr="0032389C">
              <w:rPr>
                <w:rFonts w:ascii="Times New Roman" w:hAnsi="Times New Roman"/>
                <w:b/>
                <w:sz w:val="20"/>
                <w:szCs w:val="20"/>
              </w:rPr>
              <w:t>Физическая культура</w:t>
            </w:r>
          </w:p>
          <w:p w:rsidR="004F4750" w:rsidRDefault="004F4750" w:rsidP="004F4750">
            <w:pPr>
              <w:rPr>
                <w:rFonts w:ascii="Times New Roman" w:hAnsi="Times New Roman"/>
                <w:b/>
                <w:sz w:val="20"/>
                <w:szCs w:val="20"/>
              </w:rPr>
            </w:pPr>
            <w:r w:rsidRPr="0032389C">
              <w:rPr>
                <w:rFonts w:ascii="Times New Roman" w:hAnsi="Times New Roman"/>
                <w:b/>
                <w:sz w:val="20"/>
                <w:szCs w:val="20"/>
              </w:rPr>
              <w:t>10.20-10.50</w:t>
            </w:r>
          </w:p>
          <w:p w:rsidR="004F4750" w:rsidRDefault="004F4750" w:rsidP="004F4750">
            <w:pPr>
              <w:rPr>
                <w:rFonts w:ascii="Times New Roman" w:hAnsi="Times New Roman"/>
                <w:b/>
                <w:sz w:val="20"/>
                <w:szCs w:val="20"/>
              </w:rPr>
            </w:pPr>
          </w:p>
          <w:p w:rsidR="005A241F" w:rsidRPr="0032389C" w:rsidRDefault="005A241F" w:rsidP="004F4750">
            <w:pPr>
              <w:rPr>
                <w:rFonts w:ascii="Times New Roman" w:hAnsi="Times New Roman"/>
                <w:b/>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750" w:rsidRDefault="004F4750" w:rsidP="004F4750">
            <w:pPr>
              <w:rPr>
                <w:rFonts w:ascii="Times New Roman" w:hAnsi="Times New Roman"/>
                <w:sz w:val="20"/>
                <w:szCs w:val="20"/>
              </w:rPr>
            </w:pPr>
            <w:r>
              <w:rPr>
                <w:rFonts w:ascii="Times New Roman" w:hAnsi="Times New Roman"/>
                <w:b/>
                <w:sz w:val="20"/>
                <w:szCs w:val="20"/>
              </w:rPr>
              <w:t>1.  Речевое развитие (</w:t>
            </w:r>
            <w:r>
              <w:rPr>
                <w:rFonts w:ascii="Times New Roman" w:hAnsi="Times New Roman"/>
                <w:sz w:val="20"/>
                <w:szCs w:val="20"/>
              </w:rPr>
              <w:t>развитие речи)</w:t>
            </w:r>
          </w:p>
          <w:p w:rsidR="004F4750" w:rsidRDefault="004F4750" w:rsidP="004F4750">
            <w:pPr>
              <w:rPr>
                <w:rFonts w:ascii="Times New Roman" w:hAnsi="Times New Roman"/>
                <w:b/>
                <w:sz w:val="20"/>
                <w:szCs w:val="20"/>
              </w:rPr>
            </w:pPr>
            <w:r>
              <w:rPr>
                <w:rFonts w:ascii="Times New Roman" w:hAnsi="Times New Roman"/>
                <w:b/>
                <w:sz w:val="20"/>
                <w:szCs w:val="20"/>
              </w:rPr>
              <w:t>9.00-9.25</w:t>
            </w:r>
          </w:p>
          <w:p w:rsidR="00B301FC" w:rsidRDefault="00B301FC" w:rsidP="00B301FC">
            <w:pPr>
              <w:rPr>
                <w:rFonts w:ascii="Times New Roman" w:hAnsi="Times New Roman"/>
                <w:b/>
                <w:sz w:val="20"/>
                <w:szCs w:val="20"/>
              </w:rPr>
            </w:pPr>
          </w:p>
          <w:p w:rsidR="00B301FC" w:rsidRPr="0032389C" w:rsidRDefault="00B301FC" w:rsidP="00B301FC">
            <w:pPr>
              <w:rPr>
                <w:rFonts w:ascii="Times New Roman" w:hAnsi="Times New Roman"/>
                <w:b/>
                <w:sz w:val="20"/>
                <w:szCs w:val="20"/>
              </w:rPr>
            </w:pPr>
            <w:r w:rsidRPr="0032389C">
              <w:rPr>
                <w:rFonts w:ascii="Times New Roman" w:hAnsi="Times New Roman"/>
                <w:b/>
                <w:sz w:val="20"/>
                <w:szCs w:val="20"/>
              </w:rPr>
              <w:t>2.Художественно-эстетическое развитие</w:t>
            </w:r>
            <w:r w:rsidRPr="0032389C">
              <w:rPr>
                <w:rFonts w:ascii="Times New Roman" w:hAnsi="Times New Roman"/>
                <w:sz w:val="20"/>
                <w:szCs w:val="20"/>
              </w:rPr>
              <w:t xml:space="preserve"> (Рисование</w:t>
            </w:r>
            <w:r w:rsidR="00375C75">
              <w:rPr>
                <w:rFonts w:ascii="Times New Roman" w:hAnsi="Times New Roman"/>
                <w:sz w:val="20"/>
                <w:szCs w:val="20"/>
              </w:rPr>
              <w:t xml:space="preserve"> </w:t>
            </w:r>
            <w:r>
              <w:rPr>
                <w:rFonts w:ascii="Times New Roman" w:hAnsi="Times New Roman"/>
                <w:sz w:val="20"/>
                <w:szCs w:val="20"/>
              </w:rPr>
              <w:t>1,3; прикладное творчество 2,4)</w:t>
            </w:r>
            <w:r w:rsidRPr="0032389C">
              <w:rPr>
                <w:rFonts w:ascii="Times New Roman" w:hAnsi="Times New Roman"/>
                <w:b/>
                <w:sz w:val="20"/>
                <w:szCs w:val="20"/>
              </w:rPr>
              <w:t xml:space="preserve"> </w:t>
            </w:r>
          </w:p>
          <w:p w:rsidR="00B301FC" w:rsidRPr="0032389C" w:rsidRDefault="00B301FC" w:rsidP="00B301FC">
            <w:pPr>
              <w:rPr>
                <w:rFonts w:ascii="Times New Roman" w:hAnsi="Times New Roman"/>
                <w:b/>
                <w:sz w:val="20"/>
                <w:szCs w:val="20"/>
              </w:rPr>
            </w:pPr>
            <w:r w:rsidRPr="0032389C">
              <w:rPr>
                <w:rFonts w:ascii="Times New Roman" w:hAnsi="Times New Roman"/>
                <w:b/>
                <w:sz w:val="20"/>
                <w:szCs w:val="20"/>
              </w:rPr>
              <w:t>9.40-10.10</w:t>
            </w:r>
          </w:p>
          <w:p w:rsidR="00A21FCA" w:rsidRPr="0032389C" w:rsidRDefault="00A21FCA" w:rsidP="00A21FCA">
            <w:pPr>
              <w:rPr>
                <w:rFonts w:ascii="Times New Roman" w:hAnsi="Times New Roman"/>
                <w:b/>
                <w:sz w:val="20"/>
                <w:szCs w:val="20"/>
              </w:rPr>
            </w:pPr>
          </w:p>
          <w:p w:rsidR="00A21FCA" w:rsidRPr="0032389C" w:rsidRDefault="00A21FCA" w:rsidP="00A21FCA">
            <w:pPr>
              <w:rPr>
                <w:rFonts w:ascii="Times New Roman" w:hAnsi="Times New Roman"/>
                <w:b/>
                <w:sz w:val="20"/>
                <w:szCs w:val="20"/>
              </w:rPr>
            </w:pPr>
            <w:r w:rsidRPr="0032389C">
              <w:rPr>
                <w:rFonts w:ascii="Times New Roman" w:hAnsi="Times New Roman"/>
                <w:b/>
                <w:sz w:val="20"/>
                <w:szCs w:val="20"/>
              </w:rPr>
              <w:t xml:space="preserve"> </w:t>
            </w:r>
          </w:p>
          <w:p w:rsidR="00B301FC" w:rsidRDefault="00B301FC" w:rsidP="00A21FCA">
            <w:pPr>
              <w:rPr>
                <w:rFonts w:ascii="Times New Roman" w:hAnsi="Times New Roman"/>
                <w:b/>
                <w:sz w:val="20"/>
                <w:szCs w:val="20"/>
              </w:rPr>
            </w:pPr>
          </w:p>
          <w:p w:rsidR="00A21FCA" w:rsidRPr="0032389C" w:rsidRDefault="00A21FCA" w:rsidP="00A21FCA">
            <w:pPr>
              <w:rPr>
                <w:rFonts w:ascii="Times New Roman" w:hAnsi="Times New Roman"/>
                <w:b/>
                <w:sz w:val="20"/>
                <w:szCs w:val="20"/>
              </w:rPr>
            </w:pPr>
            <w:r w:rsidRPr="0032389C">
              <w:rPr>
                <w:rFonts w:ascii="Times New Roman" w:hAnsi="Times New Roman"/>
                <w:b/>
                <w:sz w:val="20"/>
                <w:szCs w:val="20"/>
              </w:rPr>
              <w:t xml:space="preserve"> </w:t>
            </w:r>
            <w:r w:rsidR="009C37E4">
              <w:rPr>
                <w:rFonts w:ascii="Times New Roman" w:hAnsi="Times New Roman"/>
                <w:b/>
                <w:sz w:val="20"/>
                <w:szCs w:val="20"/>
              </w:rPr>
              <w:t>3.</w:t>
            </w:r>
            <w:r w:rsidRPr="0032389C">
              <w:rPr>
                <w:rFonts w:ascii="Times New Roman" w:hAnsi="Times New Roman"/>
                <w:b/>
                <w:sz w:val="20"/>
                <w:szCs w:val="20"/>
              </w:rPr>
              <w:t>Художественно-эстетическое развитие</w:t>
            </w:r>
            <w:r w:rsidRPr="0032389C">
              <w:rPr>
                <w:rFonts w:ascii="Times New Roman" w:hAnsi="Times New Roman"/>
                <w:sz w:val="20"/>
                <w:szCs w:val="20"/>
              </w:rPr>
              <w:t xml:space="preserve"> (Музыка)</w:t>
            </w:r>
          </w:p>
          <w:p w:rsidR="009C37E4" w:rsidRDefault="009C37E4" w:rsidP="009C37E4">
            <w:pPr>
              <w:rPr>
                <w:rFonts w:ascii="Times New Roman" w:hAnsi="Times New Roman"/>
                <w:b/>
                <w:sz w:val="20"/>
                <w:szCs w:val="20"/>
              </w:rPr>
            </w:pPr>
            <w:r w:rsidRPr="0032389C">
              <w:rPr>
                <w:rFonts w:ascii="Times New Roman" w:hAnsi="Times New Roman"/>
                <w:b/>
                <w:sz w:val="20"/>
                <w:szCs w:val="20"/>
              </w:rPr>
              <w:t>10.20-10.50</w:t>
            </w:r>
          </w:p>
          <w:p w:rsidR="005A241F" w:rsidRPr="0032389C" w:rsidRDefault="005A241F" w:rsidP="009C37E4">
            <w:pPr>
              <w:rPr>
                <w:rFonts w:ascii="Times New Roman" w:hAnsi="Times New Roman"/>
                <w:b/>
                <w:sz w:val="20"/>
                <w:szCs w:val="20"/>
              </w:rPr>
            </w:pPr>
          </w:p>
        </w:tc>
        <w:tc>
          <w:tcPr>
            <w:tcW w:w="2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89C" w:rsidRDefault="005A241F" w:rsidP="0032389C">
            <w:pPr>
              <w:rPr>
                <w:rFonts w:ascii="Times New Roman" w:hAnsi="Times New Roman"/>
                <w:b/>
                <w:sz w:val="20"/>
                <w:szCs w:val="20"/>
              </w:rPr>
            </w:pPr>
            <w:r w:rsidRPr="0032389C">
              <w:rPr>
                <w:rFonts w:ascii="Times New Roman" w:hAnsi="Times New Roman"/>
                <w:b/>
                <w:sz w:val="20"/>
                <w:szCs w:val="20"/>
              </w:rPr>
              <w:t xml:space="preserve">1. </w:t>
            </w:r>
            <w:r w:rsidR="0032389C" w:rsidRPr="0032389C">
              <w:rPr>
                <w:rFonts w:ascii="Times New Roman" w:hAnsi="Times New Roman"/>
                <w:b/>
                <w:sz w:val="20"/>
                <w:szCs w:val="20"/>
              </w:rPr>
              <w:t>Познавательное развити</w:t>
            </w:r>
            <w:proofErr w:type="gramStart"/>
            <w:r w:rsidR="0032389C" w:rsidRPr="0032389C">
              <w:rPr>
                <w:rFonts w:ascii="Times New Roman" w:hAnsi="Times New Roman"/>
                <w:b/>
                <w:sz w:val="20"/>
                <w:szCs w:val="20"/>
              </w:rPr>
              <w:t>е</w:t>
            </w:r>
            <w:r w:rsidR="009C37E4" w:rsidRPr="0032389C">
              <w:rPr>
                <w:rFonts w:ascii="Times New Roman" w:hAnsi="Times New Roman"/>
                <w:sz w:val="20"/>
                <w:szCs w:val="20"/>
              </w:rPr>
              <w:t>(</w:t>
            </w:r>
            <w:proofErr w:type="gramEnd"/>
            <w:r w:rsidR="009C37E4" w:rsidRPr="0032389C">
              <w:rPr>
                <w:rFonts w:ascii="Times New Roman" w:hAnsi="Times New Roman"/>
                <w:sz w:val="20"/>
                <w:szCs w:val="20"/>
              </w:rPr>
              <w:t>познавательно - исследовательская деятельность</w:t>
            </w:r>
            <w:r w:rsidR="009C37E4">
              <w:rPr>
                <w:rFonts w:ascii="Times New Roman" w:hAnsi="Times New Roman"/>
                <w:sz w:val="20"/>
                <w:szCs w:val="20"/>
              </w:rPr>
              <w:t>1,3; приобщение к социокультурным ценностям 2,4)</w:t>
            </w:r>
          </w:p>
          <w:p w:rsidR="00B301FC" w:rsidRDefault="00B301FC" w:rsidP="0032389C">
            <w:pPr>
              <w:rPr>
                <w:rFonts w:ascii="Times New Roman" w:hAnsi="Times New Roman"/>
                <w:sz w:val="20"/>
                <w:szCs w:val="20"/>
              </w:rPr>
            </w:pPr>
            <w:r>
              <w:rPr>
                <w:rFonts w:ascii="Times New Roman" w:hAnsi="Times New Roman"/>
                <w:sz w:val="20"/>
                <w:szCs w:val="20"/>
              </w:rPr>
              <w:t>9.00.-9.30.</w:t>
            </w:r>
          </w:p>
          <w:p w:rsidR="00B301FC" w:rsidRPr="0032389C" w:rsidRDefault="00B301FC" w:rsidP="0032389C">
            <w:pPr>
              <w:rPr>
                <w:rFonts w:ascii="Times New Roman" w:hAnsi="Times New Roman"/>
                <w:b/>
                <w:sz w:val="20"/>
                <w:szCs w:val="20"/>
              </w:rPr>
            </w:pPr>
          </w:p>
          <w:p w:rsidR="004F4750" w:rsidRDefault="004F4750" w:rsidP="00F1376B">
            <w:pPr>
              <w:rPr>
                <w:rFonts w:ascii="Times New Roman" w:hAnsi="Times New Roman"/>
                <w:b/>
                <w:sz w:val="20"/>
                <w:szCs w:val="20"/>
              </w:rPr>
            </w:pPr>
          </w:p>
          <w:p w:rsidR="004F4750" w:rsidRPr="0032389C" w:rsidRDefault="004F4750" w:rsidP="00F1376B">
            <w:pPr>
              <w:rPr>
                <w:rFonts w:ascii="Times New Roman" w:hAnsi="Times New Roman"/>
                <w:b/>
                <w:sz w:val="20"/>
                <w:szCs w:val="20"/>
              </w:rPr>
            </w:pPr>
          </w:p>
          <w:p w:rsidR="00F1376B" w:rsidRPr="0032389C" w:rsidRDefault="009C37E4" w:rsidP="00F1376B">
            <w:pPr>
              <w:rPr>
                <w:rFonts w:ascii="Times New Roman" w:hAnsi="Times New Roman"/>
                <w:b/>
                <w:sz w:val="20"/>
                <w:szCs w:val="20"/>
              </w:rPr>
            </w:pPr>
            <w:r>
              <w:rPr>
                <w:rFonts w:ascii="Times New Roman" w:hAnsi="Times New Roman"/>
                <w:b/>
                <w:sz w:val="20"/>
                <w:szCs w:val="20"/>
              </w:rPr>
              <w:t>2</w:t>
            </w:r>
            <w:r w:rsidR="005A241F" w:rsidRPr="0032389C">
              <w:rPr>
                <w:rFonts w:ascii="Times New Roman" w:hAnsi="Times New Roman"/>
                <w:b/>
                <w:sz w:val="20"/>
                <w:szCs w:val="20"/>
              </w:rPr>
              <w:t>.Физическая культура на улице</w:t>
            </w:r>
          </w:p>
          <w:p w:rsidR="005A241F" w:rsidRPr="0032389C" w:rsidRDefault="005A241F" w:rsidP="005A053A">
            <w:pPr>
              <w:rPr>
                <w:rFonts w:ascii="Times New Roman" w:hAnsi="Times New Roman"/>
                <w:b/>
                <w:sz w:val="20"/>
                <w:szCs w:val="20"/>
              </w:rPr>
            </w:pPr>
          </w:p>
          <w:p w:rsidR="005A241F" w:rsidRPr="0032389C" w:rsidRDefault="005A241F" w:rsidP="005A053A">
            <w:pPr>
              <w:rPr>
                <w:rFonts w:ascii="Times New Roman" w:hAnsi="Times New Roman"/>
                <w:b/>
                <w:sz w:val="20"/>
                <w:szCs w:val="20"/>
              </w:rPr>
            </w:pPr>
          </w:p>
        </w:tc>
      </w:tr>
    </w:tbl>
    <w:p w:rsidR="009C37E4" w:rsidRDefault="009C37E4" w:rsidP="00087DAD">
      <w:pPr>
        <w:spacing w:after="0"/>
        <w:rPr>
          <w:rFonts w:ascii="Times New Roman" w:hAnsi="Times New Roman" w:cs="Times New Roman"/>
          <w:b/>
          <w:sz w:val="26"/>
          <w:szCs w:val="26"/>
        </w:rPr>
      </w:pPr>
    </w:p>
    <w:p w:rsidR="009C37E4" w:rsidRDefault="009C37E4" w:rsidP="0092208A">
      <w:pPr>
        <w:spacing w:after="0"/>
        <w:jc w:val="center"/>
        <w:rPr>
          <w:rFonts w:ascii="Times New Roman" w:hAnsi="Times New Roman" w:cs="Times New Roman"/>
          <w:b/>
          <w:sz w:val="26"/>
          <w:szCs w:val="26"/>
        </w:rPr>
      </w:pPr>
    </w:p>
    <w:p w:rsidR="00A54C24" w:rsidRPr="00234E85" w:rsidRDefault="00A54C24" w:rsidP="0092208A">
      <w:pPr>
        <w:spacing w:after="0"/>
        <w:jc w:val="center"/>
        <w:rPr>
          <w:rFonts w:ascii="Times New Roman" w:hAnsi="Times New Roman" w:cs="Times New Roman"/>
          <w:b/>
          <w:sz w:val="26"/>
          <w:szCs w:val="26"/>
        </w:rPr>
      </w:pPr>
      <w:r w:rsidRPr="00234E85">
        <w:rPr>
          <w:rFonts w:ascii="Times New Roman" w:hAnsi="Times New Roman" w:cs="Times New Roman"/>
          <w:b/>
          <w:sz w:val="26"/>
          <w:szCs w:val="26"/>
        </w:rPr>
        <w:t>Программно-методическое обеспечение образовательного процесса</w:t>
      </w:r>
    </w:p>
    <w:p w:rsidR="00A54C24" w:rsidRPr="00234E85" w:rsidRDefault="00A54C24" w:rsidP="0092208A">
      <w:pPr>
        <w:spacing w:after="0"/>
        <w:jc w:val="center"/>
        <w:rPr>
          <w:rFonts w:ascii="Times New Roman" w:hAnsi="Times New Roman" w:cs="Times New Roman"/>
          <w:b/>
          <w:sz w:val="26"/>
          <w:szCs w:val="26"/>
        </w:rPr>
      </w:pPr>
      <w:r w:rsidRPr="00234E85">
        <w:rPr>
          <w:rFonts w:ascii="Times New Roman" w:hAnsi="Times New Roman" w:cs="Times New Roman"/>
          <w:b/>
          <w:sz w:val="26"/>
          <w:szCs w:val="26"/>
        </w:rPr>
        <w:t xml:space="preserve">Муниципального дошкольного образовательного бюджетного учреждения «Детский сад общеразвивающего вида № </w:t>
      </w:r>
      <w:r w:rsidR="000E6638" w:rsidRPr="00234E85">
        <w:rPr>
          <w:rFonts w:ascii="Times New Roman" w:hAnsi="Times New Roman" w:cs="Times New Roman"/>
          <w:b/>
          <w:sz w:val="26"/>
          <w:szCs w:val="26"/>
        </w:rPr>
        <w:t>7</w:t>
      </w:r>
      <w:r w:rsidRPr="00234E85">
        <w:rPr>
          <w:rFonts w:ascii="Times New Roman" w:hAnsi="Times New Roman" w:cs="Times New Roman"/>
          <w:b/>
          <w:sz w:val="26"/>
          <w:szCs w:val="26"/>
        </w:rPr>
        <w:t>»</w:t>
      </w:r>
    </w:p>
    <w:p w:rsidR="00A54C24" w:rsidRPr="00234E85" w:rsidRDefault="00A54C24" w:rsidP="0092208A">
      <w:pPr>
        <w:spacing w:after="0"/>
        <w:jc w:val="center"/>
        <w:rPr>
          <w:rFonts w:ascii="Times New Roman" w:hAnsi="Times New Roman" w:cs="Times New Roman"/>
          <w:b/>
          <w:sz w:val="26"/>
          <w:szCs w:val="26"/>
        </w:rPr>
      </w:pPr>
      <w:r w:rsidRPr="00234E85">
        <w:rPr>
          <w:rFonts w:ascii="Times New Roman" w:hAnsi="Times New Roman" w:cs="Times New Roman"/>
          <w:b/>
          <w:sz w:val="26"/>
          <w:szCs w:val="26"/>
        </w:rPr>
        <w:t>г.</w:t>
      </w:r>
      <w:r w:rsidR="00F24C69" w:rsidRPr="00234E85">
        <w:rPr>
          <w:rFonts w:ascii="Times New Roman" w:hAnsi="Times New Roman" w:cs="Times New Roman"/>
          <w:b/>
          <w:sz w:val="26"/>
          <w:szCs w:val="26"/>
        </w:rPr>
        <w:t xml:space="preserve"> </w:t>
      </w:r>
      <w:r w:rsidRPr="00234E85">
        <w:rPr>
          <w:rFonts w:ascii="Times New Roman" w:hAnsi="Times New Roman" w:cs="Times New Roman"/>
          <w:b/>
          <w:sz w:val="26"/>
          <w:szCs w:val="26"/>
        </w:rPr>
        <w:t xml:space="preserve">Дальнегорска, </w:t>
      </w:r>
      <w:proofErr w:type="gramStart"/>
      <w:r w:rsidRPr="00234E85">
        <w:rPr>
          <w:rFonts w:ascii="Times New Roman" w:hAnsi="Times New Roman" w:cs="Times New Roman"/>
          <w:b/>
          <w:sz w:val="26"/>
          <w:szCs w:val="26"/>
        </w:rPr>
        <w:t>с</w:t>
      </w:r>
      <w:proofErr w:type="gramEnd"/>
      <w:r w:rsidRPr="00234E85">
        <w:rPr>
          <w:rFonts w:ascii="Times New Roman" w:hAnsi="Times New Roman" w:cs="Times New Roman"/>
          <w:b/>
          <w:sz w:val="26"/>
          <w:szCs w:val="26"/>
        </w:rPr>
        <w:t xml:space="preserve">. </w:t>
      </w:r>
      <w:r w:rsidR="000E6638" w:rsidRPr="00234E85">
        <w:rPr>
          <w:rFonts w:ascii="Times New Roman" w:hAnsi="Times New Roman" w:cs="Times New Roman"/>
          <w:b/>
          <w:sz w:val="26"/>
          <w:szCs w:val="26"/>
        </w:rPr>
        <w:t>Каменка</w:t>
      </w:r>
    </w:p>
    <w:p w:rsidR="00A54C24" w:rsidRPr="00234E85" w:rsidRDefault="00CF7E36" w:rsidP="0092208A">
      <w:pPr>
        <w:spacing w:after="0"/>
        <w:jc w:val="center"/>
        <w:rPr>
          <w:rFonts w:ascii="Times New Roman" w:hAnsi="Times New Roman" w:cs="Times New Roman"/>
          <w:b/>
          <w:sz w:val="26"/>
          <w:szCs w:val="26"/>
        </w:rPr>
      </w:pPr>
      <w:r w:rsidRPr="00234E85">
        <w:rPr>
          <w:rFonts w:ascii="Times New Roman" w:hAnsi="Times New Roman" w:cs="Times New Roman"/>
          <w:b/>
          <w:sz w:val="26"/>
          <w:szCs w:val="26"/>
        </w:rPr>
        <w:t>20</w:t>
      </w:r>
      <w:r w:rsidR="00596E0C">
        <w:rPr>
          <w:rFonts w:ascii="Times New Roman" w:hAnsi="Times New Roman" w:cs="Times New Roman"/>
          <w:b/>
          <w:sz w:val="26"/>
          <w:szCs w:val="26"/>
        </w:rPr>
        <w:t>2</w:t>
      </w:r>
      <w:r w:rsidR="00EA1F4E">
        <w:rPr>
          <w:rFonts w:ascii="Times New Roman" w:hAnsi="Times New Roman" w:cs="Times New Roman"/>
          <w:b/>
          <w:sz w:val="26"/>
          <w:szCs w:val="26"/>
        </w:rPr>
        <w:t>5</w:t>
      </w:r>
      <w:r w:rsidRPr="00234E85">
        <w:rPr>
          <w:rFonts w:ascii="Times New Roman" w:hAnsi="Times New Roman" w:cs="Times New Roman"/>
          <w:b/>
          <w:sz w:val="26"/>
          <w:szCs w:val="26"/>
        </w:rPr>
        <w:t xml:space="preserve"> – 20</w:t>
      </w:r>
      <w:r w:rsidR="008737C3" w:rsidRPr="00234E85">
        <w:rPr>
          <w:rFonts w:ascii="Times New Roman" w:hAnsi="Times New Roman" w:cs="Times New Roman"/>
          <w:b/>
          <w:sz w:val="26"/>
          <w:szCs w:val="26"/>
        </w:rPr>
        <w:t>2</w:t>
      </w:r>
      <w:r w:rsidR="00EA1F4E">
        <w:rPr>
          <w:rFonts w:ascii="Times New Roman" w:hAnsi="Times New Roman" w:cs="Times New Roman"/>
          <w:b/>
          <w:sz w:val="26"/>
          <w:szCs w:val="26"/>
        </w:rPr>
        <w:t>6</w:t>
      </w:r>
      <w:r w:rsidR="00A54C24" w:rsidRPr="00234E85">
        <w:rPr>
          <w:rFonts w:ascii="Times New Roman" w:hAnsi="Times New Roman" w:cs="Times New Roman"/>
          <w:b/>
          <w:sz w:val="26"/>
          <w:szCs w:val="26"/>
        </w:rPr>
        <w:t xml:space="preserve"> учебный год</w:t>
      </w:r>
      <w:r w:rsidR="001D00DF">
        <w:rPr>
          <w:rFonts w:ascii="Times New Roman" w:hAnsi="Times New Roman" w:cs="Times New Roman"/>
          <w:b/>
          <w:sz w:val="26"/>
          <w:szCs w:val="26"/>
        </w:rPr>
        <w:t>.</w:t>
      </w:r>
    </w:p>
    <w:p w:rsidR="00601984" w:rsidRPr="00234E85" w:rsidRDefault="00601984" w:rsidP="0092208A">
      <w:pPr>
        <w:spacing w:after="0"/>
        <w:jc w:val="center"/>
        <w:rPr>
          <w:rFonts w:ascii="Times New Roman" w:hAnsi="Times New Roman" w:cs="Times New Roman"/>
          <w:b/>
          <w:sz w:val="26"/>
          <w:szCs w:val="26"/>
        </w:rPr>
      </w:pPr>
    </w:p>
    <w:p w:rsidR="00160C01" w:rsidRDefault="0023679F" w:rsidP="00160C01">
      <w:pPr>
        <w:spacing w:after="0"/>
        <w:ind w:left="426"/>
        <w:rPr>
          <w:rFonts w:ascii="Times New Roman" w:hAnsi="Times New Roman" w:cs="Times New Roman"/>
          <w:sz w:val="26"/>
          <w:szCs w:val="26"/>
        </w:rPr>
      </w:pPr>
      <w:r>
        <w:rPr>
          <w:rFonts w:ascii="Times New Roman" w:hAnsi="Times New Roman" w:cs="Times New Roman"/>
          <w:sz w:val="26"/>
          <w:szCs w:val="26"/>
        </w:rPr>
        <w:t>Федеральная образовательная программа дошкольного образования, утвержденная приказом Министерства просвещения Российской Федерации от 25 ноября 2022 г. № 1028.</w:t>
      </w:r>
    </w:p>
    <w:p w:rsidR="0023679F" w:rsidRPr="00234E85" w:rsidRDefault="0023679F" w:rsidP="00160C01">
      <w:pPr>
        <w:spacing w:after="0"/>
        <w:ind w:left="426"/>
        <w:rPr>
          <w:rFonts w:ascii="Times New Roman" w:hAnsi="Times New Roman" w:cs="Times New Roman"/>
          <w:b/>
          <w:sz w:val="26"/>
          <w:szCs w:val="26"/>
        </w:rPr>
      </w:pPr>
    </w:p>
    <w:p w:rsidR="00160C01" w:rsidRPr="00234E85" w:rsidRDefault="00160C01" w:rsidP="00160C01">
      <w:pPr>
        <w:ind w:firstLine="360"/>
        <w:jc w:val="center"/>
        <w:rPr>
          <w:rFonts w:ascii="Times New Roman" w:hAnsi="Times New Roman" w:cs="Times New Roman"/>
          <w:b/>
          <w:sz w:val="26"/>
          <w:szCs w:val="26"/>
        </w:rPr>
      </w:pPr>
      <w:r w:rsidRPr="00234E85">
        <w:rPr>
          <w:rFonts w:ascii="Times New Roman" w:hAnsi="Times New Roman" w:cs="Times New Roman"/>
          <w:b/>
          <w:sz w:val="26"/>
          <w:szCs w:val="26"/>
        </w:rPr>
        <w:t>Социально</w:t>
      </w:r>
      <w:r w:rsidR="001D00DF">
        <w:rPr>
          <w:rFonts w:ascii="Times New Roman" w:hAnsi="Times New Roman" w:cs="Times New Roman"/>
          <w:b/>
          <w:sz w:val="26"/>
          <w:szCs w:val="26"/>
        </w:rPr>
        <w:t xml:space="preserve"> </w:t>
      </w:r>
      <w:r w:rsidRPr="00234E85">
        <w:rPr>
          <w:rFonts w:ascii="Times New Roman" w:hAnsi="Times New Roman" w:cs="Times New Roman"/>
          <w:b/>
          <w:sz w:val="26"/>
          <w:szCs w:val="26"/>
        </w:rPr>
        <w:t>- коммуникативное развитие.</w:t>
      </w:r>
    </w:p>
    <w:p w:rsidR="005318AD" w:rsidRPr="005318AD" w:rsidRDefault="005318AD" w:rsidP="005318AD">
      <w:pPr>
        <w:pStyle w:val="a4"/>
        <w:numPr>
          <w:ilvl w:val="0"/>
          <w:numId w:val="25"/>
        </w:numPr>
        <w:rPr>
          <w:rFonts w:ascii="Times New Roman" w:hAnsi="Times New Roman" w:cs="Times New Roman"/>
          <w:sz w:val="26"/>
          <w:szCs w:val="26"/>
        </w:rPr>
      </w:pPr>
      <w:r w:rsidRPr="005318AD">
        <w:rPr>
          <w:rFonts w:ascii="Times New Roman" w:hAnsi="Times New Roman" w:cs="Times New Roman"/>
          <w:sz w:val="26"/>
          <w:szCs w:val="26"/>
        </w:rPr>
        <w:t xml:space="preserve">Белая К.Ю. «Формирование основ безопасности у дошкольников», </w:t>
      </w:r>
      <w:r w:rsidR="00E746C3">
        <w:rPr>
          <w:rFonts w:ascii="Times New Roman" w:hAnsi="Times New Roman" w:cs="Times New Roman"/>
          <w:sz w:val="26"/>
          <w:szCs w:val="26"/>
        </w:rPr>
        <w:t>«</w:t>
      </w:r>
      <w:r w:rsidRPr="005318AD">
        <w:rPr>
          <w:rFonts w:ascii="Times New Roman" w:hAnsi="Times New Roman" w:cs="Times New Roman"/>
          <w:sz w:val="26"/>
          <w:szCs w:val="26"/>
        </w:rPr>
        <w:t xml:space="preserve">Мозаика </w:t>
      </w:r>
      <w:r w:rsidR="00E746C3">
        <w:rPr>
          <w:rFonts w:ascii="Times New Roman" w:hAnsi="Times New Roman" w:cs="Times New Roman"/>
          <w:sz w:val="26"/>
          <w:szCs w:val="26"/>
        </w:rPr>
        <w:t>–</w:t>
      </w:r>
      <w:r w:rsidRPr="005318AD">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5318AD">
        <w:rPr>
          <w:rFonts w:ascii="Times New Roman" w:hAnsi="Times New Roman" w:cs="Times New Roman"/>
          <w:sz w:val="26"/>
          <w:szCs w:val="26"/>
        </w:rPr>
        <w:t>, 2014 г.</w:t>
      </w:r>
    </w:p>
    <w:p w:rsidR="005318AD" w:rsidRDefault="005318AD" w:rsidP="005318AD">
      <w:pPr>
        <w:pStyle w:val="a4"/>
        <w:numPr>
          <w:ilvl w:val="0"/>
          <w:numId w:val="25"/>
        </w:numPr>
        <w:rPr>
          <w:rFonts w:ascii="Times New Roman" w:hAnsi="Times New Roman" w:cs="Times New Roman"/>
          <w:sz w:val="26"/>
          <w:szCs w:val="26"/>
        </w:rPr>
      </w:pPr>
      <w:proofErr w:type="spellStart"/>
      <w:r w:rsidRPr="00234E85">
        <w:rPr>
          <w:rFonts w:ascii="Times New Roman" w:hAnsi="Times New Roman" w:cs="Times New Roman"/>
          <w:sz w:val="26"/>
          <w:szCs w:val="26"/>
        </w:rPr>
        <w:t>Вострухина</w:t>
      </w:r>
      <w:proofErr w:type="spellEnd"/>
      <w:r w:rsidRPr="00234E85">
        <w:rPr>
          <w:rFonts w:ascii="Times New Roman" w:hAnsi="Times New Roman" w:cs="Times New Roman"/>
          <w:sz w:val="26"/>
          <w:szCs w:val="26"/>
        </w:rPr>
        <w:t xml:space="preserve"> Т.Н., </w:t>
      </w:r>
      <w:proofErr w:type="spellStart"/>
      <w:r w:rsidRPr="00234E85">
        <w:rPr>
          <w:rFonts w:ascii="Times New Roman" w:hAnsi="Times New Roman" w:cs="Times New Roman"/>
          <w:sz w:val="26"/>
          <w:szCs w:val="26"/>
        </w:rPr>
        <w:t>Кондрыкинская</w:t>
      </w:r>
      <w:proofErr w:type="spellEnd"/>
      <w:r w:rsidRPr="00234E85">
        <w:rPr>
          <w:rFonts w:ascii="Times New Roman" w:hAnsi="Times New Roman" w:cs="Times New Roman"/>
          <w:sz w:val="26"/>
          <w:szCs w:val="26"/>
        </w:rPr>
        <w:t xml:space="preserve"> Л.А. «Знакомим с окружающим миром детей 3-5 лет» ООО «</w:t>
      </w:r>
      <w:proofErr w:type="spellStart"/>
      <w:r w:rsidRPr="00234E85">
        <w:rPr>
          <w:rFonts w:ascii="Times New Roman" w:hAnsi="Times New Roman" w:cs="Times New Roman"/>
          <w:sz w:val="26"/>
          <w:szCs w:val="26"/>
        </w:rPr>
        <w:t>тц</w:t>
      </w:r>
      <w:proofErr w:type="spellEnd"/>
      <w:r w:rsidRPr="00234E85">
        <w:rPr>
          <w:rFonts w:ascii="Times New Roman" w:hAnsi="Times New Roman" w:cs="Times New Roman"/>
          <w:sz w:val="26"/>
          <w:szCs w:val="26"/>
        </w:rPr>
        <w:t xml:space="preserve"> Сфера»,</w:t>
      </w:r>
      <w:r>
        <w:rPr>
          <w:rFonts w:ascii="Times New Roman" w:hAnsi="Times New Roman" w:cs="Times New Roman"/>
          <w:sz w:val="26"/>
          <w:szCs w:val="26"/>
        </w:rPr>
        <w:t xml:space="preserve"> </w:t>
      </w:r>
      <w:r w:rsidRPr="00234E85">
        <w:rPr>
          <w:rFonts w:ascii="Times New Roman" w:hAnsi="Times New Roman" w:cs="Times New Roman"/>
          <w:sz w:val="26"/>
          <w:szCs w:val="26"/>
        </w:rPr>
        <w:t>2016</w:t>
      </w:r>
      <w:r>
        <w:rPr>
          <w:rFonts w:ascii="Times New Roman" w:hAnsi="Times New Roman" w:cs="Times New Roman"/>
          <w:sz w:val="26"/>
          <w:szCs w:val="26"/>
        </w:rPr>
        <w:t xml:space="preserve"> г </w:t>
      </w:r>
    </w:p>
    <w:p w:rsidR="005318AD" w:rsidRDefault="005318AD" w:rsidP="005318AD">
      <w:pPr>
        <w:pStyle w:val="a4"/>
        <w:numPr>
          <w:ilvl w:val="0"/>
          <w:numId w:val="25"/>
        </w:numPr>
        <w:rPr>
          <w:rFonts w:ascii="Times New Roman" w:hAnsi="Times New Roman" w:cs="Times New Roman"/>
          <w:sz w:val="26"/>
          <w:szCs w:val="26"/>
        </w:rPr>
      </w:pPr>
      <w:r>
        <w:rPr>
          <w:rFonts w:ascii="Times New Roman" w:hAnsi="Times New Roman" w:cs="Times New Roman"/>
          <w:sz w:val="26"/>
          <w:szCs w:val="26"/>
        </w:rPr>
        <w:t xml:space="preserve">Губанова Н. Ф. «Развитие игровой деятельности», </w:t>
      </w:r>
      <w:r w:rsidRPr="00234E85">
        <w:rPr>
          <w:rFonts w:ascii="Times New Roman" w:hAnsi="Times New Roman" w:cs="Times New Roman"/>
          <w:sz w:val="26"/>
          <w:szCs w:val="26"/>
        </w:rPr>
        <w:t>Мозаика</w:t>
      </w:r>
      <w:r>
        <w:rPr>
          <w:rFonts w:ascii="Times New Roman" w:hAnsi="Times New Roman" w:cs="Times New Roman"/>
          <w:sz w:val="26"/>
          <w:szCs w:val="26"/>
        </w:rPr>
        <w:t xml:space="preserve"> - синтез ,2008 г.</w:t>
      </w:r>
    </w:p>
    <w:p w:rsidR="005318AD" w:rsidRDefault="005318AD" w:rsidP="005318AD">
      <w:pPr>
        <w:pStyle w:val="a4"/>
        <w:numPr>
          <w:ilvl w:val="0"/>
          <w:numId w:val="25"/>
        </w:numPr>
        <w:rPr>
          <w:rFonts w:ascii="Times New Roman" w:hAnsi="Times New Roman" w:cs="Times New Roman"/>
          <w:sz w:val="26"/>
          <w:szCs w:val="26"/>
        </w:rPr>
      </w:pPr>
      <w:r>
        <w:rPr>
          <w:rFonts w:ascii="Times New Roman" w:hAnsi="Times New Roman" w:cs="Times New Roman"/>
          <w:sz w:val="26"/>
          <w:szCs w:val="26"/>
        </w:rPr>
        <w:t>Григорьева Е. С. «Играем с малышами», Просвещение, 2003 г.</w:t>
      </w:r>
    </w:p>
    <w:p w:rsidR="00160C01" w:rsidRPr="00234E85" w:rsidRDefault="00160C01" w:rsidP="005318AD">
      <w:pPr>
        <w:pStyle w:val="a4"/>
        <w:numPr>
          <w:ilvl w:val="0"/>
          <w:numId w:val="25"/>
        </w:numPr>
        <w:rPr>
          <w:rFonts w:ascii="Times New Roman" w:hAnsi="Times New Roman" w:cs="Times New Roman"/>
          <w:sz w:val="26"/>
          <w:szCs w:val="26"/>
        </w:rPr>
      </w:pPr>
      <w:proofErr w:type="spellStart"/>
      <w:r w:rsidRPr="00234E85">
        <w:rPr>
          <w:rFonts w:ascii="Times New Roman" w:hAnsi="Times New Roman" w:cs="Times New Roman"/>
          <w:sz w:val="26"/>
          <w:szCs w:val="26"/>
        </w:rPr>
        <w:t>Дыбина</w:t>
      </w:r>
      <w:proofErr w:type="spellEnd"/>
      <w:r w:rsidR="00FF0109">
        <w:rPr>
          <w:rFonts w:ascii="Times New Roman" w:hAnsi="Times New Roman" w:cs="Times New Roman"/>
          <w:sz w:val="26"/>
          <w:szCs w:val="26"/>
        </w:rPr>
        <w:t xml:space="preserve"> </w:t>
      </w:r>
      <w:r w:rsidRPr="00234E85">
        <w:rPr>
          <w:rFonts w:ascii="Times New Roman" w:hAnsi="Times New Roman" w:cs="Times New Roman"/>
          <w:sz w:val="26"/>
          <w:szCs w:val="26"/>
        </w:rPr>
        <w:t xml:space="preserve">О.В. «Ознакомление с предметным и социальным окружением» (5-6 лет),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006C62CC">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w:t>
      </w:r>
      <w:r w:rsidR="006C62CC">
        <w:rPr>
          <w:rFonts w:ascii="Times New Roman" w:hAnsi="Times New Roman" w:cs="Times New Roman"/>
          <w:sz w:val="26"/>
          <w:szCs w:val="26"/>
        </w:rPr>
        <w:t xml:space="preserve"> </w:t>
      </w:r>
      <w:r w:rsidRPr="00234E85">
        <w:rPr>
          <w:rFonts w:ascii="Times New Roman" w:hAnsi="Times New Roman" w:cs="Times New Roman"/>
          <w:sz w:val="26"/>
          <w:szCs w:val="26"/>
        </w:rPr>
        <w:t>2014</w:t>
      </w:r>
      <w:r w:rsidR="008B52EC">
        <w:rPr>
          <w:rFonts w:ascii="Times New Roman" w:hAnsi="Times New Roman" w:cs="Times New Roman"/>
          <w:sz w:val="26"/>
          <w:szCs w:val="26"/>
        </w:rPr>
        <w:t xml:space="preserve"> г.</w:t>
      </w:r>
    </w:p>
    <w:p w:rsidR="00961A36" w:rsidRPr="00234E85" w:rsidRDefault="00961A36" w:rsidP="005318AD">
      <w:pPr>
        <w:pStyle w:val="a4"/>
        <w:numPr>
          <w:ilvl w:val="0"/>
          <w:numId w:val="25"/>
        </w:numPr>
        <w:rPr>
          <w:rFonts w:ascii="Times New Roman" w:hAnsi="Times New Roman" w:cs="Times New Roman"/>
          <w:sz w:val="26"/>
          <w:szCs w:val="26"/>
        </w:rPr>
      </w:pPr>
      <w:proofErr w:type="spellStart"/>
      <w:r w:rsidRPr="00234E85">
        <w:rPr>
          <w:rFonts w:ascii="Times New Roman" w:hAnsi="Times New Roman" w:cs="Times New Roman"/>
          <w:sz w:val="26"/>
          <w:szCs w:val="26"/>
        </w:rPr>
        <w:t>Дыбина</w:t>
      </w:r>
      <w:proofErr w:type="spellEnd"/>
      <w:r w:rsidRPr="00234E85">
        <w:rPr>
          <w:rFonts w:ascii="Times New Roman" w:hAnsi="Times New Roman" w:cs="Times New Roman"/>
          <w:sz w:val="26"/>
          <w:szCs w:val="26"/>
        </w:rPr>
        <w:t xml:space="preserve"> О.В. «Ознакомление с предме</w:t>
      </w:r>
      <w:r w:rsidR="00320A74">
        <w:rPr>
          <w:rFonts w:ascii="Times New Roman" w:hAnsi="Times New Roman" w:cs="Times New Roman"/>
          <w:sz w:val="26"/>
          <w:szCs w:val="26"/>
        </w:rPr>
        <w:t>тным и социальным окружением» (</w:t>
      </w:r>
      <w:r w:rsidRPr="00234E85">
        <w:rPr>
          <w:rFonts w:ascii="Times New Roman" w:hAnsi="Times New Roman" w:cs="Times New Roman"/>
          <w:sz w:val="26"/>
          <w:szCs w:val="26"/>
        </w:rPr>
        <w:t xml:space="preserve">6-7 лет),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6C62CC">
        <w:rPr>
          <w:rFonts w:ascii="Times New Roman" w:hAnsi="Times New Roman" w:cs="Times New Roman"/>
          <w:sz w:val="26"/>
          <w:szCs w:val="26"/>
        </w:rPr>
        <w:t>– синтез</w:t>
      </w:r>
      <w:r w:rsidR="00E746C3">
        <w:rPr>
          <w:rFonts w:ascii="Times New Roman" w:hAnsi="Times New Roman" w:cs="Times New Roman"/>
          <w:sz w:val="26"/>
          <w:szCs w:val="26"/>
        </w:rPr>
        <w:t>»</w:t>
      </w:r>
      <w:r w:rsidR="006C62CC">
        <w:rPr>
          <w:rFonts w:ascii="Times New Roman" w:hAnsi="Times New Roman" w:cs="Times New Roman"/>
          <w:sz w:val="26"/>
          <w:szCs w:val="26"/>
        </w:rPr>
        <w:t xml:space="preserve">, </w:t>
      </w:r>
      <w:r w:rsidRPr="00234E85">
        <w:rPr>
          <w:rFonts w:ascii="Times New Roman" w:hAnsi="Times New Roman" w:cs="Times New Roman"/>
          <w:sz w:val="26"/>
          <w:szCs w:val="26"/>
        </w:rPr>
        <w:t>2014</w:t>
      </w:r>
      <w:r w:rsidR="008B52EC">
        <w:rPr>
          <w:rFonts w:ascii="Times New Roman" w:hAnsi="Times New Roman" w:cs="Times New Roman"/>
          <w:sz w:val="26"/>
          <w:szCs w:val="26"/>
        </w:rPr>
        <w:t xml:space="preserve"> г.</w:t>
      </w:r>
    </w:p>
    <w:p w:rsidR="00961A36" w:rsidRPr="00234E85" w:rsidRDefault="00160C01" w:rsidP="005318AD">
      <w:pPr>
        <w:pStyle w:val="a4"/>
        <w:numPr>
          <w:ilvl w:val="0"/>
          <w:numId w:val="25"/>
        </w:numPr>
        <w:rPr>
          <w:rFonts w:ascii="Times New Roman" w:hAnsi="Times New Roman" w:cs="Times New Roman"/>
          <w:sz w:val="26"/>
          <w:szCs w:val="26"/>
        </w:rPr>
      </w:pPr>
      <w:proofErr w:type="spellStart"/>
      <w:r w:rsidRPr="00234E85">
        <w:rPr>
          <w:rFonts w:ascii="Times New Roman" w:hAnsi="Times New Roman" w:cs="Times New Roman"/>
          <w:sz w:val="26"/>
          <w:szCs w:val="26"/>
        </w:rPr>
        <w:t>Дыбина</w:t>
      </w:r>
      <w:proofErr w:type="spellEnd"/>
      <w:r w:rsidRPr="00234E85">
        <w:rPr>
          <w:rFonts w:ascii="Times New Roman" w:hAnsi="Times New Roman" w:cs="Times New Roman"/>
          <w:sz w:val="26"/>
          <w:szCs w:val="26"/>
        </w:rPr>
        <w:t xml:space="preserve"> О.В. «Ознакомление с предметным и со</w:t>
      </w:r>
      <w:r w:rsidR="00961A36" w:rsidRPr="00234E85">
        <w:rPr>
          <w:rFonts w:ascii="Times New Roman" w:hAnsi="Times New Roman" w:cs="Times New Roman"/>
          <w:sz w:val="26"/>
          <w:szCs w:val="26"/>
        </w:rPr>
        <w:t>циальным окружением» (3- 4 года</w:t>
      </w:r>
      <w:r w:rsidRPr="00234E85">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006C62CC">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w:t>
      </w:r>
      <w:r w:rsidR="006C62CC">
        <w:rPr>
          <w:rFonts w:ascii="Times New Roman" w:hAnsi="Times New Roman" w:cs="Times New Roman"/>
          <w:sz w:val="26"/>
          <w:szCs w:val="26"/>
        </w:rPr>
        <w:t xml:space="preserve"> </w:t>
      </w:r>
      <w:r w:rsidRPr="00234E85">
        <w:rPr>
          <w:rFonts w:ascii="Times New Roman" w:hAnsi="Times New Roman" w:cs="Times New Roman"/>
          <w:sz w:val="26"/>
          <w:szCs w:val="26"/>
        </w:rPr>
        <w:t>2014</w:t>
      </w:r>
      <w:r w:rsidR="008B52EC">
        <w:rPr>
          <w:rFonts w:ascii="Times New Roman" w:hAnsi="Times New Roman" w:cs="Times New Roman"/>
          <w:sz w:val="26"/>
          <w:szCs w:val="26"/>
        </w:rPr>
        <w:t xml:space="preserve"> г.</w:t>
      </w:r>
    </w:p>
    <w:p w:rsidR="00961A36" w:rsidRDefault="00961A36" w:rsidP="005318AD">
      <w:pPr>
        <w:pStyle w:val="a4"/>
        <w:numPr>
          <w:ilvl w:val="0"/>
          <w:numId w:val="25"/>
        </w:numPr>
        <w:rPr>
          <w:rFonts w:ascii="Times New Roman" w:hAnsi="Times New Roman" w:cs="Times New Roman"/>
          <w:sz w:val="26"/>
          <w:szCs w:val="26"/>
        </w:rPr>
      </w:pPr>
      <w:proofErr w:type="spellStart"/>
      <w:r w:rsidRPr="00234E85">
        <w:rPr>
          <w:rFonts w:ascii="Times New Roman" w:hAnsi="Times New Roman" w:cs="Times New Roman"/>
          <w:sz w:val="26"/>
          <w:szCs w:val="26"/>
        </w:rPr>
        <w:t>Дыбина</w:t>
      </w:r>
      <w:proofErr w:type="spellEnd"/>
      <w:r w:rsidRPr="00234E85">
        <w:rPr>
          <w:rFonts w:ascii="Times New Roman" w:hAnsi="Times New Roman" w:cs="Times New Roman"/>
          <w:sz w:val="26"/>
          <w:szCs w:val="26"/>
        </w:rPr>
        <w:t xml:space="preserve"> О.В. «Ознакомление с предметным</w:t>
      </w:r>
      <w:r w:rsidR="00FF0109">
        <w:rPr>
          <w:rFonts w:ascii="Times New Roman" w:hAnsi="Times New Roman" w:cs="Times New Roman"/>
          <w:sz w:val="26"/>
          <w:szCs w:val="26"/>
        </w:rPr>
        <w:t xml:space="preserve"> и социальным окружением» (4-5 </w:t>
      </w:r>
      <w:r w:rsidRPr="00234E85">
        <w:rPr>
          <w:rFonts w:ascii="Times New Roman" w:hAnsi="Times New Roman" w:cs="Times New Roman"/>
          <w:sz w:val="26"/>
          <w:szCs w:val="26"/>
        </w:rPr>
        <w:t xml:space="preserve">лет),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006C62CC">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w:t>
      </w:r>
      <w:r w:rsidR="006C62CC">
        <w:rPr>
          <w:rFonts w:ascii="Times New Roman" w:hAnsi="Times New Roman" w:cs="Times New Roman"/>
          <w:sz w:val="26"/>
          <w:szCs w:val="26"/>
        </w:rPr>
        <w:t xml:space="preserve"> </w:t>
      </w:r>
      <w:r w:rsidRPr="00234E85">
        <w:rPr>
          <w:rFonts w:ascii="Times New Roman" w:hAnsi="Times New Roman" w:cs="Times New Roman"/>
          <w:sz w:val="26"/>
          <w:szCs w:val="26"/>
        </w:rPr>
        <w:t>2014</w:t>
      </w:r>
      <w:r w:rsidR="008B52EC">
        <w:rPr>
          <w:rFonts w:ascii="Times New Roman" w:hAnsi="Times New Roman" w:cs="Times New Roman"/>
          <w:sz w:val="26"/>
          <w:szCs w:val="26"/>
        </w:rPr>
        <w:t xml:space="preserve"> г.</w:t>
      </w:r>
    </w:p>
    <w:p w:rsidR="006C62CC" w:rsidRDefault="006C62CC" w:rsidP="005318AD">
      <w:pPr>
        <w:pStyle w:val="a4"/>
        <w:numPr>
          <w:ilvl w:val="0"/>
          <w:numId w:val="25"/>
        </w:numPr>
        <w:rPr>
          <w:rFonts w:ascii="Times New Roman" w:hAnsi="Times New Roman" w:cs="Times New Roman"/>
          <w:sz w:val="26"/>
          <w:szCs w:val="26"/>
        </w:rPr>
      </w:pPr>
      <w:proofErr w:type="spellStart"/>
      <w:r>
        <w:rPr>
          <w:rFonts w:ascii="Times New Roman" w:hAnsi="Times New Roman" w:cs="Times New Roman"/>
          <w:sz w:val="26"/>
          <w:szCs w:val="26"/>
        </w:rPr>
        <w:t>Зацепина</w:t>
      </w:r>
      <w:proofErr w:type="spellEnd"/>
      <w:r>
        <w:rPr>
          <w:rFonts w:ascii="Times New Roman" w:hAnsi="Times New Roman" w:cs="Times New Roman"/>
          <w:sz w:val="26"/>
          <w:szCs w:val="26"/>
        </w:rPr>
        <w:t xml:space="preserve"> М. Б. «Развитие ребёнка в театрализованной деятельности», </w:t>
      </w:r>
      <w:r w:rsidR="00E746C3">
        <w:rPr>
          <w:rFonts w:ascii="Times New Roman" w:hAnsi="Times New Roman" w:cs="Times New Roman"/>
          <w:sz w:val="26"/>
          <w:szCs w:val="26"/>
        </w:rPr>
        <w:t>«</w:t>
      </w:r>
      <w:r>
        <w:rPr>
          <w:rFonts w:ascii="Times New Roman" w:hAnsi="Times New Roman" w:cs="Times New Roman"/>
          <w:sz w:val="26"/>
          <w:szCs w:val="26"/>
        </w:rPr>
        <w:t>Сфера</w:t>
      </w:r>
      <w:r w:rsidR="00E746C3">
        <w:rPr>
          <w:rFonts w:ascii="Times New Roman" w:hAnsi="Times New Roman" w:cs="Times New Roman"/>
          <w:sz w:val="26"/>
          <w:szCs w:val="26"/>
        </w:rPr>
        <w:t>»</w:t>
      </w:r>
      <w:r>
        <w:rPr>
          <w:rFonts w:ascii="Times New Roman" w:hAnsi="Times New Roman" w:cs="Times New Roman"/>
          <w:sz w:val="26"/>
          <w:szCs w:val="26"/>
        </w:rPr>
        <w:t>, 2010 г.</w:t>
      </w:r>
    </w:p>
    <w:p w:rsidR="006C62CC" w:rsidRDefault="006C62CC" w:rsidP="005318AD">
      <w:pPr>
        <w:pStyle w:val="a4"/>
        <w:numPr>
          <w:ilvl w:val="0"/>
          <w:numId w:val="25"/>
        </w:numPr>
        <w:rPr>
          <w:rFonts w:ascii="Times New Roman" w:hAnsi="Times New Roman" w:cs="Times New Roman"/>
          <w:sz w:val="26"/>
          <w:szCs w:val="26"/>
        </w:rPr>
      </w:pPr>
      <w:proofErr w:type="spellStart"/>
      <w:r>
        <w:rPr>
          <w:rFonts w:ascii="Times New Roman" w:hAnsi="Times New Roman" w:cs="Times New Roman"/>
          <w:sz w:val="26"/>
          <w:szCs w:val="26"/>
        </w:rPr>
        <w:t>Зацепина</w:t>
      </w:r>
      <w:proofErr w:type="spellEnd"/>
      <w:r>
        <w:rPr>
          <w:rFonts w:ascii="Times New Roman" w:hAnsi="Times New Roman" w:cs="Times New Roman"/>
          <w:sz w:val="26"/>
          <w:szCs w:val="26"/>
        </w:rPr>
        <w:t xml:space="preserve"> М. Б. «Культурно – досуговая деятельность в детском саду»,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Pr>
          <w:rFonts w:ascii="Times New Roman" w:hAnsi="Times New Roman" w:cs="Times New Roman"/>
          <w:sz w:val="26"/>
          <w:szCs w:val="26"/>
        </w:rPr>
        <w:t xml:space="preserve"> </w:t>
      </w:r>
      <w:r w:rsidR="00E746C3">
        <w:rPr>
          <w:rFonts w:ascii="Times New Roman" w:hAnsi="Times New Roman" w:cs="Times New Roman"/>
          <w:sz w:val="26"/>
          <w:szCs w:val="26"/>
        </w:rPr>
        <w:t>–</w:t>
      </w:r>
      <w:r>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Pr>
          <w:rFonts w:ascii="Times New Roman" w:hAnsi="Times New Roman" w:cs="Times New Roman"/>
          <w:sz w:val="26"/>
          <w:szCs w:val="26"/>
        </w:rPr>
        <w:t>, 2008 г.</w:t>
      </w:r>
    </w:p>
    <w:p w:rsidR="006C62CC" w:rsidRDefault="006C62CC" w:rsidP="005318AD">
      <w:pPr>
        <w:pStyle w:val="a4"/>
        <w:numPr>
          <w:ilvl w:val="0"/>
          <w:numId w:val="25"/>
        </w:numPr>
        <w:rPr>
          <w:rFonts w:ascii="Times New Roman" w:hAnsi="Times New Roman" w:cs="Times New Roman"/>
          <w:sz w:val="26"/>
          <w:szCs w:val="26"/>
        </w:rPr>
      </w:pPr>
      <w:r>
        <w:rPr>
          <w:rFonts w:ascii="Times New Roman" w:hAnsi="Times New Roman" w:cs="Times New Roman"/>
          <w:sz w:val="26"/>
          <w:szCs w:val="26"/>
        </w:rPr>
        <w:t xml:space="preserve">Козлова С. А. «Мы имеем право», </w:t>
      </w:r>
      <w:r w:rsidR="00E746C3">
        <w:rPr>
          <w:rFonts w:ascii="Times New Roman" w:hAnsi="Times New Roman" w:cs="Times New Roman"/>
          <w:sz w:val="26"/>
          <w:szCs w:val="26"/>
        </w:rPr>
        <w:t>«</w:t>
      </w:r>
      <w:proofErr w:type="spellStart"/>
      <w:r>
        <w:rPr>
          <w:rFonts w:ascii="Times New Roman" w:hAnsi="Times New Roman" w:cs="Times New Roman"/>
          <w:sz w:val="26"/>
          <w:szCs w:val="26"/>
        </w:rPr>
        <w:t>Линка</w:t>
      </w:r>
      <w:proofErr w:type="spellEnd"/>
      <w:r>
        <w:rPr>
          <w:rFonts w:ascii="Times New Roman" w:hAnsi="Times New Roman" w:cs="Times New Roman"/>
          <w:sz w:val="26"/>
          <w:szCs w:val="26"/>
        </w:rPr>
        <w:t xml:space="preserve"> – Пресс</w:t>
      </w:r>
      <w:r w:rsidR="00E746C3">
        <w:rPr>
          <w:rFonts w:ascii="Times New Roman" w:hAnsi="Times New Roman" w:cs="Times New Roman"/>
          <w:sz w:val="26"/>
          <w:szCs w:val="26"/>
        </w:rPr>
        <w:t>»</w:t>
      </w:r>
      <w:r>
        <w:rPr>
          <w:rFonts w:ascii="Times New Roman" w:hAnsi="Times New Roman" w:cs="Times New Roman"/>
          <w:sz w:val="26"/>
          <w:szCs w:val="26"/>
        </w:rPr>
        <w:t>, 2010 г.</w:t>
      </w:r>
    </w:p>
    <w:p w:rsidR="006C62CC" w:rsidRPr="00234E85" w:rsidRDefault="006C62CC" w:rsidP="005318AD">
      <w:pPr>
        <w:pStyle w:val="a4"/>
        <w:numPr>
          <w:ilvl w:val="0"/>
          <w:numId w:val="25"/>
        </w:numPr>
        <w:rPr>
          <w:rFonts w:ascii="Times New Roman" w:hAnsi="Times New Roman" w:cs="Times New Roman"/>
          <w:sz w:val="26"/>
          <w:szCs w:val="26"/>
        </w:rPr>
      </w:pPr>
      <w:proofErr w:type="spellStart"/>
      <w:r>
        <w:rPr>
          <w:rFonts w:ascii="Times New Roman" w:hAnsi="Times New Roman" w:cs="Times New Roman"/>
          <w:sz w:val="26"/>
          <w:szCs w:val="26"/>
        </w:rPr>
        <w:t>Куцакова</w:t>
      </w:r>
      <w:proofErr w:type="spellEnd"/>
      <w:r>
        <w:rPr>
          <w:rFonts w:ascii="Times New Roman" w:hAnsi="Times New Roman" w:cs="Times New Roman"/>
          <w:sz w:val="26"/>
          <w:szCs w:val="26"/>
        </w:rPr>
        <w:t xml:space="preserve"> Л. В. «Трудовое воспитание в детском саду»,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Pr>
          <w:rFonts w:ascii="Times New Roman" w:hAnsi="Times New Roman" w:cs="Times New Roman"/>
          <w:sz w:val="26"/>
          <w:szCs w:val="26"/>
        </w:rPr>
        <w:t xml:space="preserve"> </w:t>
      </w:r>
      <w:r w:rsidR="00E746C3">
        <w:rPr>
          <w:rFonts w:ascii="Times New Roman" w:hAnsi="Times New Roman" w:cs="Times New Roman"/>
          <w:sz w:val="26"/>
          <w:szCs w:val="26"/>
        </w:rPr>
        <w:t>–</w:t>
      </w:r>
      <w:r>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w:t>
      </w:r>
      <w:r>
        <w:rPr>
          <w:rFonts w:ascii="Times New Roman" w:hAnsi="Times New Roman" w:cs="Times New Roman"/>
          <w:sz w:val="26"/>
          <w:szCs w:val="26"/>
        </w:rPr>
        <w:t xml:space="preserve"> </w:t>
      </w:r>
      <w:r w:rsidRPr="00234E85">
        <w:rPr>
          <w:rFonts w:ascii="Times New Roman" w:hAnsi="Times New Roman" w:cs="Times New Roman"/>
          <w:sz w:val="26"/>
          <w:szCs w:val="26"/>
        </w:rPr>
        <w:t>2014</w:t>
      </w:r>
      <w:r>
        <w:rPr>
          <w:rFonts w:ascii="Times New Roman" w:hAnsi="Times New Roman" w:cs="Times New Roman"/>
          <w:sz w:val="26"/>
          <w:szCs w:val="26"/>
        </w:rPr>
        <w:t xml:space="preserve"> г.</w:t>
      </w:r>
    </w:p>
    <w:p w:rsidR="00160C01" w:rsidRDefault="00160C01" w:rsidP="00961A36">
      <w:pPr>
        <w:ind w:left="360"/>
        <w:rPr>
          <w:rFonts w:ascii="Times New Roman" w:hAnsi="Times New Roman" w:cs="Times New Roman"/>
          <w:sz w:val="26"/>
          <w:szCs w:val="26"/>
        </w:rPr>
      </w:pPr>
    </w:p>
    <w:p w:rsidR="00087DAD" w:rsidRPr="00234E85" w:rsidRDefault="00087DAD" w:rsidP="00961A36">
      <w:pPr>
        <w:ind w:left="360"/>
        <w:rPr>
          <w:rFonts w:ascii="Times New Roman" w:hAnsi="Times New Roman" w:cs="Times New Roman"/>
          <w:sz w:val="26"/>
          <w:szCs w:val="26"/>
        </w:rPr>
      </w:pPr>
    </w:p>
    <w:p w:rsidR="00160C01" w:rsidRPr="00234E85" w:rsidRDefault="00160C01" w:rsidP="00160C01">
      <w:pPr>
        <w:jc w:val="center"/>
        <w:rPr>
          <w:rFonts w:ascii="Times New Roman" w:hAnsi="Times New Roman" w:cs="Times New Roman"/>
          <w:b/>
          <w:sz w:val="26"/>
          <w:szCs w:val="26"/>
        </w:rPr>
      </w:pPr>
      <w:r w:rsidRPr="00234E85">
        <w:rPr>
          <w:rFonts w:ascii="Times New Roman" w:hAnsi="Times New Roman" w:cs="Times New Roman"/>
          <w:b/>
          <w:sz w:val="26"/>
          <w:szCs w:val="26"/>
        </w:rPr>
        <w:lastRenderedPageBreak/>
        <w:t>Познавательное развитие.</w:t>
      </w:r>
    </w:p>
    <w:p w:rsidR="00160C01" w:rsidRPr="00234E85" w:rsidRDefault="00160C01" w:rsidP="00160C01">
      <w:pPr>
        <w:pStyle w:val="a4"/>
        <w:numPr>
          <w:ilvl w:val="0"/>
          <w:numId w:val="15"/>
        </w:numPr>
        <w:rPr>
          <w:rFonts w:ascii="Times New Roman" w:hAnsi="Times New Roman" w:cs="Times New Roman"/>
          <w:sz w:val="26"/>
          <w:szCs w:val="26"/>
        </w:rPr>
      </w:pPr>
      <w:r w:rsidRPr="00234E85">
        <w:rPr>
          <w:rFonts w:ascii="Times New Roman" w:hAnsi="Times New Roman" w:cs="Times New Roman"/>
          <w:sz w:val="26"/>
          <w:szCs w:val="26"/>
        </w:rPr>
        <w:t>Вахр</w:t>
      </w:r>
      <w:r w:rsidR="00961A36" w:rsidRPr="00234E85">
        <w:rPr>
          <w:rFonts w:ascii="Times New Roman" w:hAnsi="Times New Roman" w:cs="Times New Roman"/>
          <w:sz w:val="26"/>
          <w:szCs w:val="26"/>
        </w:rPr>
        <w:t>ушева Л.Н. «П</w:t>
      </w:r>
      <w:r w:rsidRPr="00234E85">
        <w:rPr>
          <w:rFonts w:ascii="Times New Roman" w:hAnsi="Times New Roman" w:cs="Times New Roman"/>
          <w:sz w:val="26"/>
          <w:szCs w:val="26"/>
        </w:rPr>
        <w:t>ознавательные сказки для детей 4-7 лет»,</w:t>
      </w:r>
      <w:r w:rsidR="00961A36" w:rsidRPr="00234E85">
        <w:rPr>
          <w:rFonts w:ascii="Times New Roman" w:hAnsi="Times New Roman" w:cs="Times New Roman"/>
          <w:sz w:val="26"/>
          <w:szCs w:val="26"/>
        </w:rPr>
        <w:t xml:space="preserve"> ООО «ТЦ </w:t>
      </w:r>
      <w:r w:rsidRPr="00234E85">
        <w:rPr>
          <w:rFonts w:ascii="Times New Roman" w:hAnsi="Times New Roman" w:cs="Times New Roman"/>
          <w:sz w:val="26"/>
          <w:szCs w:val="26"/>
        </w:rPr>
        <w:t>Сфера», 2016</w:t>
      </w:r>
      <w:r w:rsidR="00961A36" w:rsidRPr="00234E85">
        <w:rPr>
          <w:rFonts w:ascii="Times New Roman" w:hAnsi="Times New Roman" w:cs="Times New Roman"/>
          <w:sz w:val="26"/>
          <w:szCs w:val="26"/>
        </w:rPr>
        <w:t>;</w:t>
      </w:r>
    </w:p>
    <w:p w:rsidR="00160C01" w:rsidRPr="00234E85" w:rsidRDefault="00160C01" w:rsidP="00160C01">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Веракса</w:t>
      </w:r>
      <w:proofErr w:type="spellEnd"/>
      <w:r w:rsidRPr="00234E85">
        <w:rPr>
          <w:rFonts w:ascii="Times New Roman" w:hAnsi="Times New Roman" w:cs="Times New Roman"/>
          <w:sz w:val="26"/>
          <w:szCs w:val="26"/>
        </w:rPr>
        <w:t xml:space="preserve"> Н.Е., </w:t>
      </w:r>
      <w:proofErr w:type="spellStart"/>
      <w:r w:rsidRPr="00234E85">
        <w:rPr>
          <w:rFonts w:ascii="Times New Roman" w:hAnsi="Times New Roman" w:cs="Times New Roman"/>
          <w:sz w:val="26"/>
          <w:szCs w:val="26"/>
        </w:rPr>
        <w:t>Галимов</w:t>
      </w:r>
      <w:proofErr w:type="spellEnd"/>
      <w:r w:rsidRPr="00234E85">
        <w:rPr>
          <w:rFonts w:ascii="Times New Roman" w:hAnsi="Times New Roman" w:cs="Times New Roman"/>
          <w:sz w:val="26"/>
          <w:szCs w:val="26"/>
        </w:rPr>
        <w:t xml:space="preserve"> О.Р. «Познавательно</w:t>
      </w:r>
      <w:r w:rsidR="00320A74">
        <w:rPr>
          <w:rFonts w:ascii="Times New Roman" w:hAnsi="Times New Roman" w:cs="Times New Roman"/>
          <w:sz w:val="26"/>
          <w:szCs w:val="26"/>
        </w:rPr>
        <w:t xml:space="preserve"> </w:t>
      </w:r>
      <w:r w:rsidRPr="00234E85">
        <w:rPr>
          <w:rFonts w:ascii="Times New Roman" w:hAnsi="Times New Roman" w:cs="Times New Roman"/>
          <w:sz w:val="26"/>
          <w:szCs w:val="26"/>
        </w:rPr>
        <w:t xml:space="preserve">- исследовательская деятельность»,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2014</w:t>
      </w:r>
      <w:r w:rsidR="00961A36" w:rsidRPr="00234E85">
        <w:rPr>
          <w:rFonts w:ascii="Times New Roman" w:hAnsi="Times New Roman" w:cs="Times New Roman"/>
          <w:sz w:val="26"/>
          <w:szCs w:val="26"/>
        </w:rPr>
        <w:t>;</w:t>
      </w:r>
    </w:p>
    <w:p w:rsidR="00160C01" w:rsidRPr="00234E85" w:rsidRDefault="00160C01" w:rsidP="00160C01">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Помораева</w:t>
      </w:r>
      <w:proofErr w:type="spellEnd"/>
      <w:r w:rsidRPr="00234E85">
        <w:rPr>
          <w:rFonts w:ascii="Times New Roman" w:hAnsi="Times New Roman" w:cs="Times New Roman"/>
          <w:sz w:val="26"/>
          <w:szCs w:val="26"/>
        </w:rPr>
        <w:t xml:space="preserve"> И.А.,</w:t>
      </w:r>
      <w:r w:rsidR="00961A36" w:rsidRPr="00234E85">
        <w:rPr>
          <w:rFonts w:ascii="Times New Roman" w:hAnsi="Times New Roman" w:cs="Times New Roman"/>
          <w:sz w:val="26"/>
          <w:szCs w:val="26"/>
        </w:rPr>
        <w:t xml:space="preserve"> </w:t>
      </w:r>
      <w:proofErr w:type="spellStart"/>
      <w:r w:rsidRPr="00234E85">
        <w:rPr>
          <w:rFonts w:ascii="Times New Roman" w:hAnsi="Times New Roman" w:cs="Times New Roman"/>
          <w:sz w:val="26"/>
          <w:szCs w:val="26"/>
        </w:rPr>
        <w:t>Позина</w:t>
      </w:r>
      <w:proofErr w:type="spellEnd"/>
      <w:r w:rsidRPr="00234E85">
        <w:rPr>
          <w:rFonts w:ascii="Times New Roman" w:hAnsi="Times New Roman" w:cs="Times New Roman"/>
          <w:sz w:val="26"/>
          <w:szCs w:val="26"/>
        </w:rPr>
        <w:t xml:space="preserve"> В.А. «Формирование элементарных математических представлений»</w:t>
      </w:r>
      <w:r w:rsidR="00961A36" w:rsidRPr="00234E85">
        <w:rPr>
          <w:rFonts w:ascii="Times New Roman" w:hAnsi="Times New Roman" w:cs="Times New Roman"/>
          <w:sz w:val="26"/>
          <w:szCs w:val="26"/>
        </w:rPr>
        <w:t xml:space="preserve"> (</w:t>
      </w:r>
      <w:r w:rsidRPr="00234E85">
        <w:rPr>
          <w:rFonts w:ascii="Times New Roman" w:hAnsi="Times New Roman" w:cs="Times New Roman"/>
          <w:sz w:val="26"/>
          <w:szCs w:val="26"/>
        </w:rPr>
        <w:t xml:space="preserve">младшая группа)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2014</w:t>
      </w:r>
      <w:r w:rsidR="00961A36" w:rsidRPr="00234E85">
        <w:rPr>
          <w:rFonts w:ascii="Times New Roman" w:hAnsi="Times New Roman" w:cs="Times New Roman"/>
          <w:sz w:val="26"/>
          <w:szCs w:val="26"/>
        </w:rPr>
        <w:t>;</w:t>
      </w:r>
    </w:p>
    <w:p w:rsidR="00961A36" w:rsidRPr="00234E85" w:rsidRDefault="00961A36" w:rsidP="00961A36">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Помораева</w:t>
      </w:r>
      <w:proofErr w:type="spellEnd"/>
      <w:r w:rsidRPr="00234E85">
        <w:rPr>
          <w:rFonts w:ascii="Times New Roman" w:hAnsi="Times New Roman" w:cs="Times New Roman"/>
          <w:sz w:val="26"/>
          <w:szCs w:val="26"/>
        </w:rPr>
        <w:t xml:space="preserve"> И.А., </w:t>
      </w:r>
      <w:proofErr w:type="spellStart"/>
      <w:r w:rsidRPr="00234E85">
        <w:rPr>
          <w:rFonts w:ascii="Times New Roman" w:hAnsi="Times New Roman" w:cs="Times New Roman"/>
          <w:sz w:val="26"/>
          <w:szCs w:val="26"/>
        </w:rPr>
        <w:t>Позина</w:t>
      </w:r>
      <w:proofErr w:type="spellEnd"/>
      <w:r w:rsidRPr="00234E85">
        <w:rPr>
          <w:rFonts w:ascii="Times New Roman" w:hAnsi="Times New Roman" w:cs="Times New Roman"/>
          <w:sz w:val="26"/>
          <w:szCs w:val="26"/>
        </w:rPr>
        <w:t xml:space="preserve"> В.А. «Формирование элементарных математических представлений» (средняя группа)</w:t>
      </w:r>
      <w:r w:rsidR="00E746C3">
        <w:rPr>
          <w:rFonts w:ascii="Times New Roman" w:hAnsi="Times New Roman" w:cs="Times New Roman"/>
          <w:sz w:val="26"/>
          <w:szCs w:val="26"/>
        </w:rPr>
        <w:t>, «</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2014;</w:t>
      </w:r>
    </w:p>
    <w:p w:rsidR="00961A36" w:rsidRPr="00234E85" w:rsidRDefault="00961A36" w:rsidP="00961A36">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Помораева</w:t>
      </w:r>
      <w:proofErr w:type="spellEnd"/>
      <w:r w:rsidRPr="00234E85">
        <w:rPr>
          <w:rFonts w:ascii="Times New Roman" w:hAnsi="Times New Roman" w:cs="Times New Roman"/>
          <w:sz w:val="26"/>
          <w:szCs w:val="26"/>
        </w:rPr>
        <w:t xml:space="preserve"> И.А., </w:t>
      </w:r>
      <w:proofErr w:type="spellStart"/>
      <w:r w:rsidRPr="00234E85">
        <w:rPr>
          <w:rFonts w:ascii="Times New Roman" w:hAnsi="Times New Roman" w:cs="Times New Roman"/>
          <w:sz w:val="26"/>
          <w:szCs w:val="26"/>
        </w:rPr>
        <w:t>Позина</w:t>
      </w:r>
      <w:proofErr w:type="spellEnd"/>
      <w:r w:rsidRPr="00234E85">
        <w:rPr>
          <w:rFonts w:ascii="Times New Roman" w:hAnsi="Times New Roman" w:cs="Times New Roman"/>
          <w:sz w:val="26"/>
          <w:szCs w:val="26"/>
        </w:rPr>
        <w:t xml:space="preserve"> В.А. «Формирование элементарных математических </w:t>
      </w:r>
      <w:r w:rsidR="00E746C3">
        <w:rPr>
          <w:rFonts w:ascii="Times New Roman" w:hAnsi="Times New Roman" w:cs="Times New Roman"/>
          <w:sz w:val="26"/>
          <w:szCs w:val="26"/>
        </w:rPr>
        <w:t>представлений» (старшая группа), «</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2014;</w:t>
      </w:r>
    </w:p>
    <w:p w:rsidR="00961A36" w:rsidRPr="00234E85" w:rsidRDefault="00FF0109" w:rsidP="00961A36">
      <w:pPr>
        <w:pStyle w:val="a4"/>
        <w:numPr>
          <w:ilvl w:val="0"/>
          <w:numId w:val="15"/>
        </w:numPr>
        <w:rPr>
          <w:rFonts w:ascii="Times New Roman" w:hAnsi="Times New Roman" w:cs="Times New Roman"/>
          <w:sz w:val="26"/>
          <w:szCs w:val="26"/>
        </w:rPr>
      </w:pPr>
      <w:proofErr w:type="spellStart"/>
      <w:r>
        <w:rPr>
          <w:rFonts w:ascii="Times New Roman" w:hAnsi="Times New Roman" w:cs="Times New Roman"/>
          <w:sz w:val="26"/>
          <w:szCs w:val="26"/>
        </w:rPr>
        <w:t>Помораева</w:t>
      </w:r>
      <w:proofErr w:type="spellEnd"/>
      <w:r>
        <w:rPr>
          <w:rFonts w:ascii="Times New Roman" w:hAnsi="Times New Roman" w:cs="Times New Roman"/>
          <w:sz w:val="26"/>
          <w:szCs w:val="26"/>
        </w:rPr>
        <w:t xml:space="preserve"> И.А., </w:t>
      </w:r>
      <w:proofErr w:type="spellStart"/>
      <w:r w:rsidR="00961A36" w:rsidRPr="00234E85">
        <w:rPr>
          <w:rFonts w:ascii="Times New Roman" w:hAnsi="Times New Roman" w:cs="Times New Roman"/>
          <w:sz w:val="26"/>
          <w:szCs w:val="26"/>
        </w:rPr>
        <w:t>Позина</w:t>
      </w:r>
      <w:proofErr w:type="spellEnd"/>
      <w:r w:rsidR="00961A36" w:rsidRPr="00234E85">
        <w:rPr>
          <w:rFonts w:ascii="Times New Roman" w:hAnsi="Times New Roman" w:cs="Times New Roman"/>
          <w:sz w:val="26"/>
          <w:szCs w:val="26"/>
        </w:rPr>
        <w:t xml:space="preserve"> В.А. «Формирование элементарных математических представлений» (подготовительная группа)</w:t>
      </w:r>
      <w:r w:rsidR="00E746C3">
        <w:rPr>
          <w:rFonts w:ascii="Times New Roman" w:hAnsi="Times New Roman" w:cs="Times New Roman"/>
          <w:sz w:val="26"/>
          <w:szCs w:val="26"/>
        </w:rPr>
        <w:t>, «</w:t>
      </w:r>
      <w:r w:rsidR="00961A36"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00961A36"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00961A36" w:rsidRPr="00234E85">
        <w:rPr>
          <w:rFonts w:ascii="Times New Roman" w:hAnsi="Times New Roman" w:cs="Times New Roman"/>
          <w:sz w:val="26"/>
          <w:szCs w:val="26"/>
        </w:rPr>
        <w:t>, 2014;</w:t>
      </w:r>
    </w:p>
    <w:p w:rsidR="00160C01" w:rsidRPr="00234E85" w:rsidRDefault="00160C01" w:rsidP="00160C01">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Саулина</w:t>
      </w:r>
      <w:proofErr w:type="spellEnd"/>
      <w:r w:rsidRPr="00234E85">
        <w:rPr>
          <w:rFonts w:ascii="Times New Roman" w:hAnsi="Times New Roman" w:cs="Times New Roman"/>
          <w:sz w:val="26"/>
          <w:szCs w:val="26"/>
        </w:rPr>
        <w:t xml:space="preserve"> Т.Ф. «Знакомим дошкольников с Правилами дорожного движения» «Мозаика </w:t>
      </w:r>
      <w:proofErr w:type="gramStart"/>
      <w:r w:rsidRPr="00234E85">
        <w:rPr>
          <w:rFonts w:ascii="Times New Roman" w:hAnsi="Times New Roman" w:cs="Times New Roman"/>
          <w:sz w:val="26"/>
          <w:szCs w:val="26"/>
        </w:rPr>
        <w:t>–с</w:t>
      </w:r>
      <w:proofErr w:type="gramEnd"/>
      <w:r w:rsidRPr="00234E85">
        <w:rPr>
          <w:rFonts w:ascii="Times New Roman" w:hAnsi="Times New Roman" w:cs="Times New Roman"/>
          <w:sz w:val="26"/>
          <w:szCs w:val="26"/>
        </w:rPr>
        <w:t>интез»,2016</w:t>
      </w:r>
    </w:p>
    <w:p w:rsidR="00160C01" w:rsidRPr="00234E85" w:rsidRDefault="00160C01" w:rsidP="00160C01">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Соломенникова</w:t>
      </w:r>
      <w:proofErr w:type="spellEnd"/>
      <w:r w:rsidRPr="00234E85">
        <w:rPr>
          <w:rFonts w:ascii="Times New Roman" w:hAnsi="Times New Roman" w:cs="Times New Roman"/>
          <w:sz w:val="26"/>
          <w:szCs w:val="26"/>
        </w:rPr>
        <w:t xml:space="preserve"> О.А. «Ознакомление с природой в детском саду» </w:t>
      </w:r>
      <w:r w:rsidR="00FF0109">
        <w:rPr>
          <w:rFonts w:ascii="Times New Roman" w:hAnsi="Times New Roman" w:cs="Times New Roman"/>
          <w:sz w:val="26"/>
          <w:szCs w:val="26"/>
        </w:rPr>
        <w:t>(средняя группа)</w:t>
      </w:r>
      <w:r w:rsidRPr="00234E85">
        <w:rPr>
          <w:rFonts w:ascii="Times New Roman" w:hAnsi="Times New Roman" w:cs="Times New Roman"/>
          <w:sz w:val="26"/>
          <w:szCs w:val="26"/>
        </w:rPr>
        <w:t>,</w:t>
      </w:r>
      <w:r w:rsidR="00FF0109">
        <w:rPr>
          <w:rFonts w:ascii="Times New Roman" w:hAnsi="Times New Roman" w:cs="Times New Roman"/>
          <w:sz w:val="26"/>
          <w:szCs w:val="26"/>
        </w:rPr>
        <w:t xml:space="preserve"> </w:t>
      </w:r>
      <w:r w:rsidRPr="00234E85">
        <w:rPr>
          <w:rFonts w:ascii="Times New Roman" w:hAnsi="Times New Roman" w:cs="Times New Roman"/>
          <w:sz w:val="26"/>
          <w:szCs w:val="26"/>
        </w:rPr>
        <w:t xml:space="preserve">«Мозаика </w:t>
      </w:r>
      <w:proofErr w:type="gramStart"/>
      <w:r w:rsidRPr="00234E85">
        <w:rPr>
          <w:rFonts w:ascii="Times New Roman" w:hAnsi="Times New Roman" w:cs="Times New Roman"/>
          <w:sz w:val="26"/>
          <w:szCs w:val="26"/>
        </w:rPr>
        <w:t>–с</w:t>
      </w:r>
      <w:proofErr w:type="gramEnd"/>
      <w:r w:rsidRPr="00234E85">
        <w:rPr>
          <w:rFonts w:ascii="Times New Roman" w:hAnsi="Times New Roman" w:cs="Times New Roman"/>
          <w:sz w:val="26"/>
          <w:szCs w:val="26"/>
        </w:rPr>
        <w:t>интез»,2014</w:t>
      </w:r>
    </w:p>
    <w:p w:rsidR="00160C01" w:rsidRPr="00234E85" w:rsidRDefault="00160C01" w:rsidP="00160C01">
      <w:pPr>
        <w:pStyle w:val="a4"/>
        <w:numPr>
          <w:ilvl w:val="0"/>
          <w:numId w:val="15"/>
        </w:numPr>
        <w:rPr>
          <w:rFonts w:ascii="Times New Roman" w:hAnsi="Times New Roman" w:cs="Times New Roman"/>
          <w:sz w:val="26"/>
          <w:szCs w:val="26"/>
        </w:rPr>
      </w:pPr>
      <w:proofErr w:type="spellStart"/>
      <w:r w:rsidRPr="00234E85">
        <w:rPr>
          <w:rFonts w:ascii="Times New Roman" w:hAnsi="Times New Roman" w:cs="Times New Roman"/>
          <w:sz w:val="26"/>
          <w:szCs w:val="26"/>
        </w:rPr>
        <w:t>Нищева</w:t>
      </w:r>
      <w:proofErr w:type="spellEnd"/>
      <w:r w:rsidRPr="00234E85">
        <w:rPr>
          <w:rFonts w:ascii="Times New Roman" w:hAnsi="Times New Roman" w:cs="Times New Roman"/>
          <w:sz w:val="26"/>
          <w:szCs w:val="26"/>
        </w:rPr>
        <w:t xml:space="preserve"> Н.В. «Опыты, эксперименты, игры», «Детство </w:t>
      </w:r>
      <w:proofErr w:type="gramStart"/>
      <w:r w:rsidRPr="00234E85">
        <w:rPr>
          <w:rFonts w:ascii="Times New Roman" w:hAnsi="Times New Roman" w:cs="Times New Roman"/>
          <w:sz w:val="26"/>
          <w:szCs w:val="26"/>
        </w:rPr>
        <w:t>–п</w:t>
      </w:r>
      <w:proofErr w:type="gramEnd"/>
      <w:r w:rsidRPr="00234E85">
        <w:rPr>
          <w:rFonts w:ascii="Times New Roman" w:hAnsi="Times New Roman" w:cs="Times New Roman"/>
          <w:sz w:val="26"/>
          <w:szCs w:val="26"/>
        </w:rPr>
        <w:t>ресс»,</w:t>
      </w:r>
      <w:r w:rsidR="00FF0109">
        <w:rPr>
          <w:rFonts w:ascii="Times New Roman" w:hAnsi="Times New Roman" w:cs="Times New Roman"/>
          <w:sz w:val="26"/>
          <w:szCs w:val="26"/>
        </w:rPr>
        <w:t xml:space="preserve"> </w:t>
      </w:r>
      <w:r w:rsidRPr="00234E85">
        <w:rPr>
          <w:rFonts w:ascii="Times New Roman" w:hAnsi="Times New Roman" w:cs="Times New Roman"/>
          <w:sz w:val="26"/>
          <w:szCs w:val="26"/>
        </w:rPr>
        <w:t>г.</w:t>
      </w:r>
      <w:r w:rsidR="00FF0109">
        <w:rPr>
          <w:rFonts w:ascii="Times New Roman" w:hAnsi="Times New Roman" w:cs="Times New Roman"/>
          <w:sz w:val="26"/>
          <w:szCs w:val="26"/>
        </w:rPr>
        <w:t xml:space="preserve"> </w:t>
      </w:r>
      <w:r w:rsidRPr="00234E85">
        <w:rPr>
          <w:rFonts w:ascii="Times New Roman" w:hAnsi="Times New Roman" w:cs="Times New Roman"/>
          <w:sz w:val="26"/>
          <w:szCs w:val="26"/>
        </w:rPr>
        <w:t>Санкт- Петербург, 2017</w:t>
      </w:r>
    </w:p>
    <w:p w:rsidR="00160C01" w:rsidRPr="00234E85" w:rsidRDefault="00160C01" w:rsidP="00160C01">
      <w:pPr>
        <w:pStyle w:val="a4"/>
        <w:numPr>
          <w:ilvl w:val="0"/>
          <w:numId w:val="15"/>
        </w:numPr>
        <w:rPr>
          <w:rFonts w:ascii="Times New Roman" w:hAnsi="Times New Roman" w:cs="Times New Roman"/>
          <w:sz w:val="26"/>
          <w:szCs w:val="26"/>
        </w:rPr>
      </w:pPr>
      <w:r w:rsidRPr="00234E85">
        <w:rPr>
          <w:rFonts w:ascii="Times New Roman" w:hAnsi="Times New Roman" w:cs="Times New Roman"/>
          <w:sz w:val="26"/>
          <w:szCs w:val="26"/>
        </w:rPr>
        <w:t>Сычева Г.Е. «Формирование элементарных математических представлений у дошкольников 5-6 лет», издательство «Гном», Москва,2017</w:t>
      </w:r>
    </w:p>
    <w:p w:rsidR="00160C01" w:rsidRPr="00234E85" w:rsidRDefault="00160C01" w:rsidP="00160C01">
      <w:pPr>
        <w:pStyle w:val="a4"/>
        <w:numPr>
          <w:ilvl w:val="0"/>
          <w:numId w:val="15"/>
        </w:numPr>
        <w:rPr>
          <w:rFonts w:ascii="Times New Roman" w:hAnsi="Times New Roman" w:cs="Times New Roman"/>
          <w:sz w:val="26"/>
          <w:szCs w:val="26"/>
        </w:rPr>
      </w:pPr>
      <w:r w:rsidRPr="00234E85">
        <w:rPr>
          <w:rFonts w:ascii="Times New Roman" w:hAnsi="Times New Roman" w:cs="Times New Roman"/>
          <w:sz w:val="26"/>
          <w:szCs w:val="26"/>
        </w:rPr>
        <w:t>Карп</w:t>
      </w:r>
      <w:r w:rsidR="00FF0109">
        <w:rPr>
          <w:rFonts w:ascii="Times New Roman" w:hAnsi="Times New Roman" w:cs="Times New Roman"/>
          <w:sz w:val="26"/>
          <w:szCs w:val="26"/>
        </w:rPr>
        <w:t>енко В.П.  «</w:t>
      </w:r>
      <w:r w:rsidRPr="00234E85">
        <w:rPr>
          <w:rFonts w:ascii="Times New Roman" w:hAnsi="Times New Roman" w:cs="Times New Roman"/>
          <w:sz w:val="26"/>
          <w:szCs w:val="26"/>
        </w:rPr>
        <w:t>Занимательные задачи в стихах»</w:t>
      </w:r>
      <w:r w:rsidR="00907022" w:rsidRPr="00234E85">
        <w:rPr>
          <w:rFonts w:ascii="Times New Roman" w:hAnsi="Times New Roman" w:cs="Times New Roman"/>
          <w:sz w:val="26"/>
          <w:szCs w:val="26"/>
        </w:rPr>
        <w:t xml:space="preserve"> </w:t>
      </w:r>
      <w:r w:rsidRPr="00234E85">
        <w:rPr>
          <w:rFonts w:ascii="Times New Roman" w:hAnsi="Times New Roman" w:cs="Times New Roman"/>
          <w:sz w:val="26"/>
          <w:szCs w:val="26"/>
        </w:rPr>
        <w:t>(старшая групп</w:t>
      </w:r>
      <w:r w:rsidR="00234E85" w:rsidRPr="00234E85">
        <w:rPr>
          <w:rFonts w:ascii="Times New Roman" w:hAnsi="Times New Roman" w:cs="Times New Roman"/>
          <w:sz w:val="26"/>
          <w:szCs w:val="26"/>
        </w:rPr>
        <w:t>а</w:t>
      </w:r>
      <w:r w:rsidR="00320A74">
        <w:rPr>
          <w:rFonts w:ascii="Times New Roman" w:hAnsi="Times New Roman" w:cs="Times New Roman"/>
          <w:sz w:val="26"/>
          <w:szCs w:val="26"/>
        </w:rPr>
        <w:t>)</w:t>
      </w:r>
      <w:r w:rsidRPr="00234E85">
        <w:rPr>
          <w:rFonts w:ascii="Times New Roman" w:hAnsi="Times New Roman" w:cs="Times New Roman"/>
          <w:sz w:val="26"/>
          <w:szCs w:val="26"/>
        </w:rPr>
        <w:t xml:space="preserve">, издательство «Корифей» </w:t>
      </w:r>
    </w:p>
    <w:p w:rsidR="00AC2443" w:rsidRPr="00234E85" w:rsidRDefault="00FF0109" w:rsidP="00AC2443">
      <w:pPr>
        <w:pStyle w:val="a4"/>
        <w:numPr>
          <w:ilvl w:val="0"/>
          <w:numId w:val="15"/>
        </w:numPr>
        <w:rPr>
          <w:rFonts w:ascii="Times New Roman" w:hAnsi="Times New Roman" w:cs="Times New Roman"/>
          <w:sz w:val="26"/>
          <w:szCs w:val="26"/>
        </w:rPr>
      </w:pPr>
      <w:r>
        <w:rPr>
          <w:rFonts w:ascii="Times New Roman" w:hAnsi="Times New Roman" w:cs="Times New Roman"/>
          <w:sz w:val="26"/>
          <w:szCs w:val="26"/>
        </w:rPr>
        <w:t>Карпенко В.П.  «</w:t>
      </w:r>
      <w:r w:rsidR="00AC2443" w:rsidRPr="00234E85">
        <w:rPr>
          <w:rFonts w:ascii="Times New Roman" w:hAnsi="Times New Roman" w:cs="Times New Roman"/>
          <w:sz w:val="26"/>
          <w:szCs w:val="26"/>
        </w:rPr>
        <w:t xml:space="preserve">Занимательные задачи в стихах» </w:t>
      </w:r>
      <w:r w:rsidR="00234E85" w:rsidRPr="00234E85">
        <w:rPr>
          <w:rFonts w:ascii="Times New Roman" w:hAnsi="Times New Roman" w:cs="Times New Roman"/>
          <w:sz w:val="26"/>
          <w:szCs w:val="26"/>
        </w:rPr>
        <w:t>(</w:t>
      </w:r>
      <w:r w:rsidR="00AC2443" w:rsidRPr="00234E85">
        <w:rPr>
          <w:rFonts w:ascii="Times New Roman" w:hAnsi="Times New Roman" w:cs="Times New Roman"/>
          <w:sz w:val="26"/>
          <w:szCs w:val="26"/>
        </w:rPr>
        <w:t>подготовительная групп</w:t>
      </w:r>
      <w:r w:rsidR="00234E85" w:rsidRPr="00234E85">
        <w:rPr>
          <w:rFonts w:ascii="Times New Roman" w:hAnsi="Times New Roman" w:cs="Times New Roman"/>
          <w:sz w:val="26"/>
          <w:szCs w:val="26"/>
        </w:rPr>
        <w:t>а</w:t>
      </w:r>
      <w:r w:rsidR="00320A74">
        <w:rPr>
          <w:rFonts w:ascii="Times New Roman" w:hAnsi="Times New Roman" w:cs="Times New Roman"/>
          <w:sz w:val="26"/>
          <w:szCs w:val="26"/>
        </w:rPr>
        <w:t>)</w:t>
      </w:r>
      <w:r w:rsidR="00AC2443" w:rsidRPr="00234E85">
        <w:rPr>
          <w:rFonts w:ascii="Times New Roman" w:hAnsi="Times New Roman" w:cs="Times New Roman"/>
          <w:sz w:val="26"/>
          <w:szCs w:val="26"/>
        </w:rPr>
        <w:t xml:space="preserve">, издательство «Корифей» </w:t>
      </w:r>
    </w:p>
    <w:p w:rsidR="005E5583" w:rsidRPr="00234E85" w:rsidRDefault="005E5583" w:rsidP="005E5583">
      <w:pPr>
        <w:pStyle w:val="a4"/>
        <w:numPr>
          <w:ilvl w:val="0"/>
          <w:numId w:val="15"/>
        </w:numPr>
        <w:spacing w:after="160" w:line="259" w:lineRule="auto"/>
        <w:rPr>
          <w:rFonts w:ascii="Times New Roman" w:hAnsi="Times New Roman" w:cs="Times New Roman"/>
          <w:sz w:val="26"/>
          <w:szCs w:val="26"/>
        </w:rPr>
      </w:pPr>
      <w:r w:rsidRPr="00234E85">
        <w:rPr>
          <w:rFonts w:ascii="Times New Roman" w:hAnsi="Times New Roman" w:cs="Times New Roman"/>
          <w:sz w:val="26"/>
          <w:szCs w:val="26"/>
        </w:rPr>
        <w:t xml:space="preserve">М.А. </w:t>
      </w:r>
      <w:proofErr w:type="spellStart"/>
      <w:r w:rsidRPr="00234E85">
        <w:rPr>
          <w:rFonts w:ascii="Times New Roman" w:hAnsi="Times New Roman" w:cs="Times New Roman"/>
          <w:sz w:val="26"/>
          <w:szCs w:val="26"/>
        </w:rPr>
        <w:t>Помораева</w:t>
      </w:r>
      <w:proofErr w:type="spellEnd"/>
      <w:r w:rsidRPr="00234E85">
        <w:rPr>
          <w:rFonts w:ascii="Times New Roman" w:hAnsi="Times New Roman" w:cs="Times New Roman"/>
          <w:sz w:val="26"/>
          <w:szCs w:val="26"/>
        </w:rPr>
        <w:t xml:space="preserve">, В.А. </w:t>
      </w:r>
      <w:proofErr w:type="spellStart"/>
      <w:r w:rsidRPr="00234E85">
        <w:rPr>
          <w:rFonts w:ascii="Times New Roman" w:hAnsi="Times New Roman" w:cs="Times New Roman"/>
          <w:sz w:val="26"/>
          <w:szCs w:val="26"/>
        </w:rPr>
        <w:t>Позина</w:t>
      </w:r>
      <w:proofErr w:type="spellEnd"/>
      <w:r w:rsidRPr="00234E85">
        <w:rPr>
          <w:rFonts w:ascii="Times New Roman" w:hAnsi="Times New Roman" w:cs="Times New Roman"/>
          <w:sz w:val="26"/>
          <w:szCs w:val="26"/>
        </w:rPr>
        <w:t xml:space="preserve"> «Формирование элементарных математических п</w:t>
      </w:r>
      <w:r w:rsidR="00961A36" w:rsidRPr="00234E85">
        <w:rPr>
          <w:rFonts w:ascii="Times New Roman" w:hAnsi="Times New Roman" w:cs="Times New Roman"/>
          <w:sz w:val="26"/>
          <w:szCs w:val="26"/>
        </w:rPr>
        <w:t>редставлений» издательство Мозаи</w:t>
      </w:r>
      <w:r w:rsidRPr="00234E85">
        <w:rPr>
          <w:rFonts w:ascii="Times New Roman" w:hAnsi="Times New Roman" w:cs="Times New Roman"/>
          <w:sz w:val="26"/>
          <w:szCs w:val="26"/>
        </w:rPr>
        <w:t>к</w:t>
      </w:r>
      <w:proofErr w:type="gramStart"/>
      <w:r w:rsidRPr="00234E85">
        <w:rPr>
          <w:rFonts w:ascii="Times New Roman" w:hAnsi="Times New Roman" w:cs="Times New Roman"/>
          <w:sz w:val="26"/>
          <w:szCs w:val="26"/>
        </w:rPr>
        <w:t>а-</w:t>
      </w:r>
      <w:proofErr w:type="gramEnd"/>
      <w:r w:rsidRPr="00234E85">
        <w:rPr>
          <w:rFonts w:ascii="Times New Roman" w:hAnsi="Times New Roman" w:cs="Times New Roman"/>
          <w:sz w:val="26"/>
          <w:szCs w:val="26"/>
        </w:rPr>
        <w:t xml:space="preserve"> Синтез</w:t>
      </w:r>
      <w:r w:rsidR="00961A36" w:rsidRPr="00234E85">
        <w:rPr>
          <w:rFonts w:ascii="Times New Roman" w:hAnsi="Times New Roman" w:cs="Times New Roman"/>
          <w:sz w:val="26"/>
          <w:szCs w:val="26"/>
        </w:rPr>
        <w:t xml:space="preserve">       </w:t>
      </w:r>
      <w:r w:rsidRPr="00234E85">
        <w:rPr>
          <w:rFonts w:ascii="Times New Roman" w:hAnsi="Times New Roman" w:cs="Times New Roman"/>
          <w:sz w:val="26"/>
          <w:szCs w:val="26"/>
        </w:rPr>
        <w:t xml:space="preserve"> г. Москва 2019г.</w:t>
      </w:r>
    </w:p>
    <w:p w:rsidR="005E5583" w:rsidRPr="00234E85" w:rsidRDefault="00FF0109" w:rsidP="005E5583">
      <w:pPr>
        <w:pStyle w:val="a4"/>
        <w:numPr>
          <w:ilvl w:val="0"/>
          <w:numId w:val="15"/>
        </w:numPr>
        <w:spacing w:after="160" w:line="259" w:lineRule="auto"/>
        <w:rPr>
          <w:rFonts w:ascii="Times New Roman" w:hAnsi="Times New Roman" w:cs="Times New Roman"/>
          <w:sz w:val="26"/>
          <w:szCs w:val="26"/>
        </w:rPr>
      </w:pPr>
      <w:r>
        <w:rPr>
          <w:rFonts w:ascii="Times New Roman" w:hAnsi="Times New Roman" w:cs="Times New Roman"/>
          <w:sz w:val="26"/>
          <w:szCs w:val="26"/>
        </w:rPr>
        <w:t>«</w:t>
      </w:r>
      <w:r w:rsidR="005E5583" w:rsidRPr="00234E85">
        <w:rPr>
          <w:rFonts w:ascii="Times New Roman" w:hAnsi="Times New Roman" w:cs="Times New Roman"/>
          <w:sz w:val="26"/>
          <w:szCs w:val="26"/>
        </w:rPr>
        <w:t xml:space="preserve">Тесты, первые шаги» издательство </w:t>
      </w:r>
      <w:r w:rsidR="00E746C3">
        <w:rPr>
          <w:rFonts w:ascii="Times New Roman" w:hAnsi="Times New Roman" w:cs="Times New Roman"/>
          <w:sz w:val="26"/>
          <w:szCs w:val="26"/>
        </w:rPr>
        <w:t>«</w:t>
      </w:r>
      <w:r w:rsidR="005E5583" w:rsidRPr="00234E85">
        <w:rPr>
          <w:rFonts w:ascii="Times New Roman" w:hAnsi="Times New Roman" w:cs="Times New Roman"/>
          <w:sz w:val="26"/>
          <w:szCs w:val="26"/>
        </w:rPr>
        <w:t>Махаон</w:t>
      </w:r>
      <w:r w:rsidR="00E746C3">
        <w:rPr>
          <w:rFonts w:ascii="Times New Roman" w:hAnsi="Times New Roman" w:cs="Times New Roman"/>
          <w:sz w:val="26"/>
          <w:szCs w:val="26"/>
        </w:rPr>
        <w:t>»,</w:t>
      </w:r>
      <w:r w:rsidR="005E5583" w:rsidRPr="00234E85">
        <w:rPr>
          <w:rFonts w:ascii="Times New Roman" w:hAnsi="Times New Roman" w:cs="Times New Roman"/>
          <w:sz w:val="26"/>
          <w:szCs w:val="26"/>
        </w:rPr>
        <w:t xml:space="preserve"> г. Москва 2017г.</w:t>
      </w:r>
    </w:p>
    <w:p w:rsidR="005E5583" w:rsidRPr="00234E85" w:rsidRDefault="005E5583" w:rsidP="005E5583">
      <w:pPr>
        <w:pStyle w:val="a4"/>
        <w:numPr>
          <w:ilvl w:val="0"/>
          <w:numId w:val="15"/>
        </w:numPr>
        <w:spacing w:after="160" w:line="259" w:lineRule="auto"/>
        <w:rPr>
          <w:rFonts w:ascii="Times New Roman" w:hAnsi="Times New Roman" w:cs="Times New Roman"/>
          <w:sz w:val="26"/>
          <w:szCs w:val="26"/>
        </w:rPr>
      </w:pPr>
      <w:r w:rsidRPr="00234E85">
        <w:rPr>
          <w:rFonts w:ascii="Times New Roman" w:hAnsi="Times New Roman" w:cs="Times New Roman"/>
          <w:sz w:val="26"/>
          <w:szCs w:val="26"/>
        </w:rPr>
        <w:t>К.</w:t>
      </w:r>
      <w:r w:rsidR="00E746C3">
        <w:rPr>
          <w:rFonts w:ascii="Times New Roman" w:hAnsi="Times New Roman" w:cs="Times New Roman"/>
          <w:sz w:val="26"/>
          <w:szCs w:val="26"/>
        </w:rPr>
        <w:t xml:space="preserve"> </w:t>
      </w:r>
      <w:r w:rsidRPr="00234E85">
        <w:rPr>
          <w:rFonts w:ascii="Times New Roman" w:hAnsi="Times New Roman" w:cs="Times New Roman"/>
          <w:sz w:val="26"/>
          <w:szCs w:val="26"/>
        </w:rPr>
        <w:t>Ю.</w:t>
      </w:r>
      <w:r w:rsidR="00234E85" w:rsidRPr="00234E85">
        <w:rPr>
          <w:rFonts w:ascii="Times New Roman" w:hAnsi="Times New Roman" w:cs="Times New Roman"/>
          <w:sz w:val="26"/>
          <w:szCs w:val="26"/>
        </w:rPr>
        <w:t xml:space="preserve"> </w:t>
      </w:r>
      <w:r w:rsidR="00FF0109">
        <w:rPr>
          <w:rFonts w:ascii="Times New Roman" w:hAnsi="Times New Roman" w:cs="Times New Roman"/>
          <w:sz w:val="26"/>
          <w:szCs w:val="26"/>
        </w:rPr>
        <w:t>Белая Дидактический материал «</w:t>
      </w:r>
      <w:r w:rsidRPr="00234E85">
        <w:rPr>
          <w:rFonts w:ascii="Times New Roman" w:hAnsi="Times New Roman" w:cs="Times New Roman"/>
          <w:sz w:val="26"/>
          <w:szCs w:val="26"/>
        </w:rPr>
        <w:t xml:space="preserve">Основы </w:t>
      </w:r>
      <w:r w:rsidR="00961A36" w:rsidRPr="00234E85">
        <w:rPr>
          <w:rFonts w:ascii="Times New Roman" w:hAnsi="Times New Roman" w:cs="Times New Roman"/>
          <w:sz w:val="26"/>
          <w:szCs w:val="26"/>
        </w:rPr>
        <w:t xml:space="preserve">безопасности» издательство </w:t>
      </w:r>
      <w:r w:rsidR="00E746C3">
        <w:rPr>
          <w:rFonts w:ascii="Times New Roman" w:hAnsi="Times New Roman" w:cs="Times New Roman"/>
          <w:sz w:val="26"/>
          <w:szCs w:val="26"/>
        </w:rPr>
        <w:t>«</w:t>
      </w:r>
      <w:r w:rsidR="00961A36" w:rsidRPr="00234E85">
        <w:rPr>
          <w:rFonts w:ascii="Times New Roman" w:hAnsi="Times New Roman" w:cs="Times New Roman"/>
          <w:sz w:val="26"/>
          <w:szCs w:val="26"/>
        </w:rPr>
        <w:t>Мозаи</w:t>
      </w:r>
      <w:r w:rsidR="00E746C3">
        <w:rPr>
          <w:rFonts w:ascii="Times New Roman" w:hAnsi="Times New Roman" w:cs="Times New Roman"/>
          <w:sz w:val="26"/>
          <w:szCs w:val="26"/>
        </w:rPr>
        <w:t>к</w:t>
      </w:r>
      <w:proofErr w:type="gramStart"/>
      <w:r w:rsidR="00E746C3">
        <w:rPr>
          <w:rFonts w:ascii="Times New Roman" w:hAnsi="Times New Roman" w:cs="Times New Roman"/>
          <w:sz w:val="26"/>
          <w:szCs w:val="26"/>
        </w:rPr>
        <w:t>а-</w:t>
      </w:r>
      <w:proofErr w:type="gramEnd"/>
      <w:r w:rsidR="00E746C3">
        <w:rPr>
          <w:rFonts w:ascii="Times New Roman" w:hAnsi="Times New Roman" w:cs="Times New Roman"/>
          <w:sz w:val="26"/>
          <w:szCs w:val="26"/>
        </w:rPr>
        <w:t xml:space="preserve"> Синтез», </w:t>
      </w:r>
      <w:r w:rsidRPr="00234E85">
        <w:rPr>
          <w:rFonts w:ascii="Times New Roman" w:hAnsi="Times New Roman" w:cs="Times New Roman"/>
          <w:sz w:val="26"/>
          <w:szCs w:val="26"/>
        </w:rPr>
        <w:t>г. Москва 2015г.</w:t>
      </w:r>
    </w:p>
    <w:p w:rsidR="005E5583" w:rsidRDefault="005E5583" w:rsidP="005E5583">
      <w:pPr>
        <w:pStyle w:val="a4"/>
        <w:rPr>
          <w:rFonts w:ascii="Times New Roman" w:hAnsi="Times New Roman" w:cs="Times New Roman"/>
          <w:sz w:val="26"/>
          <w:szCs w:val="26"/>
        </w:rPr>
      </w:pPr>
    </w:p>
    <w:p w:rsidR="00087DAD" w:rsidRDefault="00087DAD" w:rsidP="005E5583">
      <w:pPr>
        <w:pStyle w:val="a4"/>
        <w:rPr>
          <w:rFonts w:ascii="Times New Roman" w:hAnsi="Times New Roman" w:cs="Times New Roman"/>
          <w:sz w:val="26"/>
          <w:szCs w:val="26"/>
        </w:rPr>
      </w:pPr>
    </w:p>
    <w:p w:rsidR="00087DAD" w:rsidRPr="00234E85" w:rsidRDefault="00087DAD" w:rsidP="005E5583">
      <w:pPr>
        <w:pStyle w:val="a4"/>
        <w:rPr>
          <w:rFonts w:ascii="Times New Roman" w:hAnsi="Times New Roman" w:cs="Times New Roman"/>
          <w:sz w:val="26"/>
          <w:szCs w:val="26"/>
        </w:rPr>
      </w:pPr>
    </w:p>
    <w:p w:rsidR="00787BAE" w:rsidRPr="00234E85" w:rsidRDefault="00787BAE" w:rsidP="00160C01">
      <w:pPr>
        <w:jc w:val="center"/>
        <w:rPr>
          <w:rFonts w:ascii="Times New Roman" w:hAnsi="Times New Roman" w:cs="Times New Roman"/>
          <w:b/>
          <w:sz w:val="26"/>
          <w:szCs w:val="26"/>
        </w:rPr>
      </w:pPr>
    </w:p>
    <w:p w:rsidR="00160C01" w:rsidRPr="00234E85" w:rsidRDefault="00160C01" w:rsidP="00160C01">
      <w:pPr>
        <w:jc w:val="center"/>
        <w:rPr>
          <w:rFonts w:ascii="Times New Roman" w:hAnsi="Times New Roman" w:cs="Times New Roman"/>
          <w:b/>
          <w:sz w:val="26"/>
          <w:szCs w:val="26"/>
        </w:rPr>
      </w:pPr>
      <w:r w:rsidRPr="00234E85">
        <w:rPr>
          <w:rFonts w:ascii="Times New Roman" w:hAnsi="Times New Roman" w:cs="Times New Roman"/>
          <w:b/>
          <w:sz w:val="26"/>
          <w:szCs w:val="26"/>
        </w:rPr>
        <w:lastRenderedPageBreak/>
        <w:t>Речевое развитие.</w:t>
      </w:r>
    </w:p>
    <w:p w:rsidR="00160C01" w:rsidRPr="00234E85" w:rsidRDefault="00160C01" w:rsidP="00234E85">
      <w:pPr>
        <w:pStyle w:val="a4"/>
        <w:numPr>
          <w:ilvl w:val="0"/>
          <w:numId w:val="14"/>
        </w:numPr>
        <w:rPr>
          <w:rFonts w:ascii="Times New Roman" w:hAnsi="Times New Roman" w:cs="Times New Roman"/>
          <w:sz w:val="26"/>
          <w:szCs w:val="26"/>
        </w:rPr>
      </w:pPr>
      <w:proofErr w:type="spellStart"/>
      <w:r w:rsidRPr="00234E85">
        <w:rPr>
          <w:rFonts w:ascii="Times New Roman" w:hAnsi="Times New Roman" w:cs="Times New Roman"/>
          <w:sz w:val="26"/>
          <w:szCs w:val="26"/>
        </w:rPr>
        <w:t>Гербова</w:t>
      </w:r>
      <w:proofErr w:type="spellEnd"/>
      <w:r w:rsidRPr="00234E85">
        <w:rPr>
          <w:rFonts w:ascii="Times New Roman" w:hAnsi="Times New Roman" w:cs="Times New Roman"/>
          <w:sz w:val="26"/>
          <w:szCs w:val="26"/>
        </w:rPr>
        <w:t xml:space="preserve"> В.В. «Развитие речи в детском саду»</w:t>
      </w:r>
      <w:r w:rsidR="00FF0109">
        <w:rPr>
          <w:rFonts w:ascii="Times New Roman" w:hAnsi="Times New Roman" w:cs="Times New Roman"/>
          <w:sz w:val="26"/>
          <w:szCs w:val="26"/>
        </w:rPr>
        <w:t xml:space="preserve"> </w:t>
      </w:r>
      <w:r w:rsidRPr="00234E85">
        <w:rPr>
          <w:rFonts w:ascii="Times New Roman" w:hAnsi="Times New Roman" w:cs="Times New Roman"/>
          <w:sz w:val="26"/>
          <w:szCs w:val="26"/>
        </w:rPr>
        <w:t>(5-6 лет), «Мозаика –</w:t>
      </w:r>
      <w:r w:rsidR="00907022" w:rsidRPr="00234E85">
        <w:rPr>
          <w:rFonts w:ascii="Times New Roman" w:hAnsi="Times New Roman" w:cs="Times New Roman"/>
          <w:sz w:val="26"/>
          <w:szCs w:val="26"/>
        </w:rPr>
        <w:t xml:space="preserve"> </w:t>
      </w:r>
      <w:r w:rsidRPr="00234E85">
        <w:rPr>
          <w:rFonts w:ascii="Times New Roman" w:hAnsi="Times New Roman" w:cs="Times New Roman"/>
          <w:sz w:val="26"/>
          <w:szCs w:val="26"/>
        </w:rPr>
        <w:t>синтез»,2014</w:t>
      </w:r>
    </w:p>
    <w:p w:rsidR="00961A36" w:rsidRDefault="00961A36" w:rsidP="00234E85">
      <w:pPr>
        <w:pStyle w:val="a4"/>
        <w:numPr>
          <w:ilvl w:val="0"/>
          <w:numId w:val="14"/>
        </w:numPr>
        <w:rPr>
          <w:rFonts w:ascii="Times New Roman" w:hAnsi="Times New Roman" w:cs="Times New Roman"/>
          <w:sz w:val="26"/>
          <w:szCs w:val="26"/>
        </w:rPr>
      </w:pPr>
      <w:proofErr w:type="spellStart"/>
      <w:r w:rsidRPr="00234E85">
        <w:rPr>
          <w:rFonts w:ascii="Times New Roman" w:hAnsi="Times New Roman" w:cs="Times New Roman"/>
          <w:sz w:val="26"/>
          <w:szCs w:val="26"/>
        </w:rPr>
        <w:t>Гербова</w:t>
      </w:r>
      <w:proofErr w:type="spellEnd"/>
      <w:r w:rsidRPr="00234E85">
        <w:rPr>
          <w:rFonts w:ascii="Times New Roman" w:hAnsi="Times New Roman" w:cs="Times New Roman"/>
          <w:sz w:val="26"/>
          <w:szCs w:val="26"/>
        </w:rPr>
        <w:t xml:space="preserve"> В.В. «</w:t>
      </w:r>
      <w:r w:rsidR="00FF0109">
        <w:rPr>
          <w:rFonts w:ascii="Times New Roman" w:hAnsi="Times New Roman" w:cs="Times New Roman"/>
          <w:sz w:val="26"/>
          <w:szCs w:val="26"/>
        </w:rPr>
        <w:t>Развитие речи в детском саду» (</w:t>
      </w:r>
      <w:r w:rsidRPr="00234E85">
        <w:rPr>
          <w:rFonts w:ascii="Times New Roman" w:hAnsi="Times New Roman" w:cs="Times New Roman"/>
          <w:sz w:val="26"/>
          <w:szCs w:val="26"/>
        </w:rPr>
        <w:t>6-7 лет), «Мозаика – синтез»,2014</w:t>
      </w:r>
    </w:p>
    <w:p w:rsidR="005318AD" w:rsidRPr="00234E85" w:rsidRDefault="005318AD" w:rsidP="00234E85">
      <w:pPr>
        <w:pStyle w:val="a4"/>
        <w:numPr>
          <w:ilvl w:val="0"/>
          <w:numId w:val="14"/>
        </w:numPr>
        <w:rPr>
          <w:rFonts w:ascii="Times New Roman" w:hAnsi="Times New Roman" w:cs="Times New Roman"/>
          <w:sz w:val="26"/>
          <w:szCs w:val="26"/>
        </w:rPr>
      </w:pPr>
      <w:proofErr w:type="spellStart"/>
      <w:r w:rsidRPr="00234E85">
        <w:rPr>
          <w:rFonts w:ascii="Times New Roman" w:hAnsi="Times New Roman" w:cs="Times New Roman"/>
          <w:sz w:val="26"/>
          <w:szCs w:val="26"/>
        </w:rPr>
        <w:t>Гербова</w:t>
      </w:r>
      <w:proofErr w:type="spellEnd"/>
      <w:r w:rsidRPr="00234E85">
        <w:rPr>
          <w:rFonts w:ascii="Times New Roman" w:hAnsi="Times New Roman" w:cs="Times New Roman"/>
          <w:sz w:val="26"/>
          <w:szCs w:val="26"/>
        </w:rPr>
        <w:t xml:space="preserve"> В.В</w:t>
      </w:r>
      <w:r>
        <w:rPr>
          <w:rFonts w:ascii="Times New Roman" w:hAnsi="Times New Roman" w:cs="Times New Roman"/>
          <w:sz w:val="26"/>
          <w:szCs w:val="26"/>
        </w:rPr>
        <w:t>, Ильчук Н. П. «Книга для чтения в детском саду и дома, хрестоматия. 4 – 5 лет», Сост. – М., 2005 г.</w:t>
      </w:r>
    </w:p>
    <w:p w:rsidR="00160C01" w:rsidRPr="00234E85" w:rsidRDefault="00160C01" w:rsidP="00234E85">
      <w:pPr>
        <w:pStyle w:val="a4"/>
        <w:numPr>
          <w:ilvl w:val="0"/>
          <w:numId w:val="14"/>
        </w:numPr>
        <w:rPr>
          <w:rFonts w:ascii="Times New Roman" w:hAnsi="Times New Roman" w:cs="Times New Roman"/>
          <w:sz w:val="26"/>
          <w:szCs w:val="26"/>
        </w:rPr>
      </w:pPr>
      <w:proofErr w:type="spellStart"/>
      <w:r w:rsidRPr="00234E85">
        <w:rPr>
          <w:rFonts w:ascii="Times New Roman" w:hAnsi="Times New Roman" w:cs="Times New Roman"/>
          <w:sz w:val="26"/>
          <w:szCs w:val="26"/>
        </w:rPr>
        <w:t>Гуськова</w:t>
      </w:r>
      <w:proofErr w:type="spellEnd"/>
      <w:r w:rsidRPr="00234E85">
        <w:rPr>
          <w:rFonts w:ascii="Times New Roman" w:hAnsi="Times New Roman" w:cs="Times New Roman"/>
          <w:sz w:val="26"/>
          <w:szCs w:val="26"/>
        </w:rPr>
        <w:t xml:space="preserve"> А.А. «Мультфильмы в детском саду», ООО «ТЦ Сфера», 2017 </w:t>
      </w:r>
    </w:p>
    <w:p w:rsidR="00160C01" w:rsidRPr="00234E85" w:rsidRDefault="00160C01" w:rsidP="00234E85">
      <w:pPr>
        <w:pStyle w:val="a4"/>
        <w:numPr>
          <w:ilvl w:val="0"/>
          <w:numId w:val="14"/>
        </w:numPr>
        <w:rPr>
          <w:rFonts w:ascii="Times New Roman" w:hAnsi="Times New Roman" w:cs="Times New Roman"/>
          <w:sz w:val="26"/>
          <w:szCs w:val="26"/>
        </w:rPr>
      </w:pPr>
      <w:r w:rsidRPr="00234E85">
        <w:rPr>
          <w:rFonts w:ascii="Times New Roman" w:hAnsi="Times New Roman" w:cs="Times New Roman"/>
          <w:sz w:val="26"/>
          <w:szCs w:val="26"/>
        </w:rPr>
        <w:t>Карпухина Н.А. «Реализация содержания образовательной деятельности (средний возраст), издательство М</w:t>
      </w:r>
      <w:r w:rsidR="00966AF4" w:rsidRPr="00234E85">
        <w:rPr>
          <w:rFonts w:ascii="Times New Roman" w:hAnsi="Times New Roman" w:cs="Times New Roman"/>
          <w:sz w:val="26"/>
          <w:szCs w:val="26"/>
        </w:rPr>
        <w:t>.</w:t>
      </w:r>
      <w:r w:rsidRPr="00234E85">
        <w:rPr>
          <w:rFonts w:ascii="Times New Roman" w:hAnsi="Times New Roman" w:cs="Times New Roman"/>
          <w:sz w:val="26"/>
          <w:szCs w:val="26"/>
        </w:rPr>
        <w:t>- книга, Воронеж 2017</w:t>
      </w:r>
    </w:p>
    <w:p w:rsidR="005E5583" w:rsidRPr="00234E85" w:rsidRDefault="00FF0109" w:rsidP="00234E85">
      <w:pPr>
        <w:pStyle w:val="a4"/>
        <w:numPr>
          <w:ilvl w:val="0"/>
          <w:numId w:val="14"/>
        </w:numPr>
        <w:spacing w:after="160"/>
        <w:rPr>
          <w:rFonts w:ascii="Times New Roman" w:hAnsi="Times New Roman" w:cs="Times New Roman"/>
          <w:sz w:val="26"/>
          <w:szCs w:val="26"/>
        </w:rPr>
      </w:pPr>
      <w:r>
        <w:rPr>
          <w:rFonts w:ascii="Times New Roman" w:hAnsi="Times New Roman" w:cs="Times New Roman"/>
          <w:sz w:val="26"/>
          <w:szCs w:val="26"/>
        </w:rPr>
        <w:t xml:space="preserve">Т.А. </w:t>
      </w:r>
      <w:proofErr w:type="spellStart"/>
      <w:r>
        <w:rPr>
          <w:rFonts w:ascii="Times New Roman" w:hAnsi="Times New Roman" w:cs="Times New Roman"/>
          <w:sz w:val="26"/>
          <w:szCs w:val="26"/>
        </w:rPr>
        <w:t>Сидорчук</w:t>
      </w:r>
      <w:proofErr w:type="spellEnd"/>
      <w:r>
        <w:rPr>
          <w:rFonts w:ascii="Times New Roman" w:hAnsi="Times New Roman" w:cs="Times New Roman"/>
          <w:sz w:val="26"/>
          <w:szCs w:val="26"/>
        </w:rPr>
        <w:t xml:space="preserve">, С.В. </w:t>
      </w:r>
      <w:proofErr w:type="spellStart"/>
      <w:r>
        <w:rPr>
          <w:rFonts w:ascii="Times New Roman" w:hAnsi="Times New Roman" w:cs="Times New Roman"/>
          <w:sz w:val="26"/>
          <w:szCs w:val="26"/>
        </w:rPr>
        <w:t>Лелюх</w:t>
      </w:r>
      <w:proofErr w:type="spellEnd"/>
      <w:r>
        <w:rPr>
          <w:rFonts w:ascii="Times New Roman" w:hAnsi="Times New Roman" w:cs="Times New Roman"/>
          <w:sz w:val="26"/>
          <w:szCs w:val="26"/>
        </w:rPr>
        <w:t xml:space="preserve"> «</w:t>
      </w:r>
      <w:r w:rsidR="005E5583" w:rsidRPr="00234E85">
        <w:rPr>
          <w:rFonts w:ascii="Times New Roman" w:hAnsi="Times New Roman" w:cs="Times New Roman"/>
          <w:sz w:val="26"/>
          <w:szCs w:val="26"/>
        </w:rPr>
        <w:t xml:space="preserve">Составление детьми творческих рассказов по сюжетной картине», издательство </w:t>
      </w:r>
      <w:proofErr w:type="spellStart"/>
      <w:r w:rsidR="005E5583" w:rsidRPr="00234E85">
        <w:rPr>
          <w:rFonts w:ascii="Times New Roman" w:hAnsi="Times New Roman" w:cs="Times New Roman"/>
          <w:sz w:val="26"/>
          <w:szCs w:val="26"/>
        </w:rPr>
        <w:t>Аркти</w:t>
      </w:r>
      <w:proofErr w:type="spellEnd"/>
      <w:r w:rsidR="005E5583" w:rsidRPr="00234E85">
        <w:rPr>
          <w:rFonts w:ascii="Times New Roman" w:hAnsi="Times New Roman" w:cs="Times New Roman"/>
          <w:sz w:val="26"/>
          <w:szCs w:val="26"/>
        </w:rPr>
        <w:t xml:space="preserve"> г. Москва 2017г.</w:t>
      </w:r>
    </w:p>
    <w:p w:rsidR="005E5583" w:rsidRPr="00234E85" w:rsidRDefault="005E5583" w:rsidP="00234E85">
      <w:pPr>
        <w:pStyle w:val="a4"/>
        <w:numPr>
          <w:ilvl w:val="0"/>
          <w:numId w:val="14"/>
        </w:numPr>
        <w:spacing w:after="160"/>
        <w:rPr>
          <w:rFonts w:ascii="Times New Roman" w:hAnsi="Times New Roman" w:cs="Times New Roman"/>
          <w:sz w:val="26"/>
          <w:szCs w:val="26"/>
        </w:rPr>
      </w:pPr>
      <w:r w:rsidRPr="00234E85">
        <w:rPr>
          <w:rFonts w:ascii="Times New Roman" w:hAnsi="Times New Roman" w:cs="Times New Roman"/>
          <w:sz w:val="26"/>
          <w:szCs w:val="26"/>
        </w:rPr>
        <w:t xml:space="preserve">Т.А. </w:t>
      </w:r>
      <w:proofErr w:type="spellStart"/>
      <w:r w:rsidRPr="00234E85">
        <w:rPr>
          <w:rFonts w:ascii="Times New Roman" w:hAnsi="Times New Roman" w:cs="Times New Roman"/>
          <w:sz w:val="26"/>
          <w:szCs w:val="26"/>
        </w:rPr>
        <w:t>Османова</w:t>
      </w:r>
      <w:proofErr w:type="spellEnd"/>
      <w:r w:rsidRPr="00234E85">
        <w:rPr>
          <w:rFonts w:ascii="Times New Roman" w:hAnsi="Times New Roman" w:cs="Times New Roman"/>
          <w:sz w:val="26"/>
          <w:szCs w:val="26"/>
        </w:rPr>
        <w:t xml:space="preserve">, Л.А. Позднякова «Игры и упражнения для развития у детей общих речевых навыков» издательство </w:t>
      </w:r>
      <w:proofErr w:type="spellStart"/>
      <w:r w:rsidRPr="00234E85">
        <w:rPr>
          <w:rFonts w:ascii="Times New Roman" w:hAnsi="Times New Roman" w:cs="Times New Roman"/>
          <w:sz w:val="26"/>
          <w:szCs w:val="26"/>
        </w:rPr>
        <w:t>Каро</w:t>
      </w:r>
      <w:proofErr w:type="spellEnd"/>
      <w:r w:rsidRPr="00234E85">
        <w:rPr>
          <w:rFonts w:ascii="Times New Roman" w:hAnsi="Times New Roman" w:cs="Times New Roman"/>
          <w:sz w:val="26"/>
          <w:szCs w:val="26"/>
        </w:rPr>
        <w:t xml:space="preserve"> г. Санкт-Петербург 2014 г.</w:t>
      </w:r>
    </w:p>
    <w:p w:rsidR="005E5583" w:rsidRPr="00234E85" w:rsidRDefault="005E5583" w:rsidP="00234E85">
      <w:pPr>
        <w:pStyle w:val="a4"/>
        <w:numPr>
          <w:ilvl w:val="0"/>
          <w:numId w:val="14"/>
        </w:numPr>
        <w:spacing w:after="160"/>
        <w:rPr>
          <w:rFonts w:ascii="Times New Roman" w:hAnsi="Times New Roman" w:cs="Times New Roman"/>
          <w:sz w:val="26"/>
          <w:szCs w:val="26"/>
        </w:rPr>
      </w:pPr>
      <w:r w:rsidRPr="00234E85">
        <w:rPr>
          <w:rFonts w:ascii="Times New Roman" w:hAnsi="Times New Roman" w:cs="Times New Roman"/>
          <w:sz w:val="26"/>
          <w:szCs w:val="26"/>
        </w:rPr>
        <w:t xml:space="preserve">В.В. </w:t>
      </w:r>
      <w:proofErr w:type="spellStart"/>
      <w:r w:rsidRPr="00234E85">
        <w:rPr>
          <w:rFonts w:ascii="Times New Roman" w:hAnsi="Times New Roman" w:cs="Times New Roman"/>
          <w:sz w:val="26"/>
          <w:szCs w:val="26"/>
        </w:rPr>
        <w:t>Гербова</w:t>
      </w:r>
      <w:proofErr w:type="spellEnd"/>
      <w:r w:rsidRPr="00234E85">
        <w:rPr>
          <w:rFonts w:ascii="Times New Roman" w:hAnsi="Times New Roman" w:cs="Times New Roman"/>
          <w:sz w:val="26"/>
          <w:szCs w:val="26"/>
        </w:rPr>
        <w:t xml:space="preserve"> «Развитие речи в детском саду» с детьми 3-4 года</w:t>
      </w:r>
      <w:proofErr w:type="gramStart"/>
      <w:r w:rsidRPr="00234E85">
        <w:rPr>
          <w:rFonts w:ascii="Times New Roman" w:hAnsi="Times New Roman" w:cs="Times New Roman"/>
          <w:sz w:val="26"/>
          <w:szCs w:val="26"/>
        </w:rPr>
        <w:t>.</w:t>
      </w:r>
      <w:proofErr w:type="gramEnd"/>
      <w:r w:rsidRPr="00234E85">
        <w:rPr>
          <w:rFonts w:ascii="Times New Roman" w:hAnsi="Times New Roman" w:cs="Times New Roman"/>
          <w:sz w:val="26"/>
          <w:szCs w:val="26"/>
        </w:rPr>
        <w:t xml:space="preserve"> </w:t>
      </w:r>
      <w:proofErr w:type="gramStart"/>
      <w:r w:rsidRPr="00234E85">
        <w:rPr>
          <w:rFonts w:ascii="Times New Roman" w:hAnsi="Times New Roman" w:cs="Times New Roman"/>
          <w:sz w:val="26"/>
          <w:szCs w:val="26"/>
        </w:rPr>
        <w:t>и</w:t>
      </w:r>
      <w:proofErr w:type="gramEnd"/>
      <w:r w:rsidRPr="00234E85">
        <w:rPr>
          <w:rFonts w:ascii="Times New Roman" w:hAnsi="Times New Roman" w:cs="Times New Roman"/>
          <w:sz w:val="26"/>
          <w:szCs w:val="26"/>
        </w:rPr>
        <w:t xml:space="preserve">здательство </w:t>
      </w:r>
      <w:proofErr w:type="spellStart"/>
      <w:r w:rsidRPr="00234E85">
        <w:rPr>
          <w:rFonts w:ascii="Times New Roman" w:hAnsi="Times New Roman" w:cs="Times New Roman"/>
          <w:sz w:val="26"/>
          <w:szCs w:val="26"/>
        </w:rPr>
        <w:t>Мозайка</w:t>
      </w:r>
      <w:proofErr w:type="spellEnd"/>
      <w:r w:rsidR="00320A74">
        <w:rPr>
          <w:rFonts w:ascii="Times New Roman" w:hAnsi="Times New Roman" w:cs="Times New Roman"/>
          <w:sz w:val="26"/>
          <w:szCs w:val="26"/>
        </w:rPr>
        <w:t xml:space="preserve"> </w:t>
      </w:r>
      <w:r w:rsidRPr="00234E85">
        <w:rPr>
          <w:rFonts w:ascii="Times New Roman" w:hAnsi="Times New Roman" w:cs="Times New Roman"/>
          <w:sz w:val="26"/>
          <w:szCs w:val="26"/>
        </w:rPr>
        <w:t>- Синтез г. Москва 2019г.</w:t>
      </w:r>
    </w:p>
    <w:p w:rsidR="005E5583" w:rsidRPr="00234E85" w:rsidRDefault="005E5583" w:rsidP="00234E85">
      <w:pPr>
        <w:pStyle w:val="a4"/>
        <w:numPr>
          <w:ilvl w:val="0"/>
          <w:numId w:val="14"/>
        </w:numPr>
        <w:spacing w:after="160"/>
        <w:rPr>
          <w:rFonts w:ascii="Times New Roman" w:hAnsi="Times New Roman" w:cs="Times New Roman"/>
          <w:sz w:val="26"/>
          <w:szCs w:val="26"/>
        </w:rPr>
      </w:pPr>
      <w:r w:rsidRPr="00234E85">
        <w:rPr>
          <w:rFonts w:ascii="Times New Roman" w:hAnsi="Times New Roman" w:cs="Times New Roman"/>
          <w:sz w:val="26"/>
          <w:szCs w:val="26"/>
        </w:rPr>
        <w:t xml:space="preserve">Н.В. </w:t>
      </w:r>
      <w:proofErr w:type="spellStart"/>
      <w:r w:rsidRPr="00234E85">
        <w:rPr>
          <w:rFonts w:ascii="Times New Roman" w:hAnsi="Times New Roman" w:cs="Times New Roman"/>
          <w:sz w:val="26"/>
          <w:szCs w:val="26"/>
        </w:rPr>
        <w:t>Нищева</w:t>
      </w:r>
      <w:proofErr w:type="spellEnd"/>
      <w:r w:rsidRPr="00234E85">
        <w:rPr>
          <w:rFonts w:ascii="Times New Roman" w:hAnsi="Times New Roman" w:cs="Times New Roman"/>
          <w:sz w:val="26"/>
          <w:szCs w:val="26"/>
        </w:rPr>
        <w:t xml:space="preserve"> «Обучение дошкольников рассказыванию по серии картинок» издательство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Детство </w:t>
      </w:r>
      <w:proofErr w:type="gramStart"/>
      <w:r w:rsidRPr="00234E85">
        <w:rPr>
          <w:rFonts w:ascii="Times New Roman" w:hAnsi="Times New Roman" w:cs="Times New Roman"/>
          <w:sz w:val="26"/>
          <w:szCs w:val="26"/>
        </w:rPr>
        <w:t>–П</w:t>
      </w:r>
      <w:proofErr w:type="gramEnd"/>
      <w:r w:rsidRPr="00234E85">
        <w:rPr>
          <w:rFonts w:ascii="Times New Roman" w:hAnsi="Times New Roman" w:cs="Times New Roman"/>
          <w:sz w:val="26"/>
          <w:szCs w:val="26"/>
        </w:rPr>
        <w:t>ресс</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г. Санкт-Петербург 2018 г.</w:t>
      </w:r>
    </w:p>
    <w:p w:rsidR="005E5583" w:rsidRPr="00234E85" w:rsidRDefault="00FF0109" w:rsidP="00234E85">
      <w:pPr>
        <w:pStyle w:val="a4"/>
        <w:numPr>
          <w:ilvl w:val="0"/>
          <w:numId w:val="14"/>
        </w:numPr>
        <w:spacing w:after="160"/>
        <w:rPr>
          <w:rFonts w:ascii="Times New Roman" w:hAnsi="Times New Roman" w:cs="Times New Roman"/>
          <w:sz w:val="26"/>
          <w:szCs w:val="26"/>
        </w:rPr>
      </w:pPr>
      <w:r>
        <w:rPr>
          <w:rFonts w:ascii="Times New Roman" w:hAnsi="Times New Roman" w:cs="Times New Roman"/>
          <w:sz w:val="26"/>
          <w:szCs w:val="26"/>
        </w:rPr>
        <w:t xml:space="preserve">С.И. </w:t>
      </w:r>
      <w:proofErr w:type="spellStart"/>
      <w:r>
        <w:rPr>
          <w:rFonts w:ascii="Times New Roman" w:hAnsi="Times New Roman" w:cs="Times New Roman"/>
          <w:sz w:val="26"/>
          <w:szCs w:val="26"/>
        </w:rPr>
        <w:t>Гин</w:t>
      </w:r>
      <w:proofErr w:type="spellEnd"/>
      <w:r>
        <w:rPr>
          <w:rFonts w:ascii="Times New Roman" w:hAnsi="Times New Roman" w:cs="Times New Roman"/>
          <w:sz w:val="26"/>
          <w:szCs w:val="26"/>
        </w:rPr>
        <w:t xml:space="preserve"> «</w:t>
      </w:r>
      <w:r w:rsidR="005E5583" w:rsidRPr="00234E85">
        <w:rPr>
          <w:rFonts w:ascii="Times New Roman" w:hAnsi="Times New Roman" w:cs="Times New Roman"/>
          <w:sz w:val="26"/>
          <w:szCs w:val="26"/>
        </w:rPr>
        <w:t>Развиваем креативное мы</w:t>
      </w:r>
      <w:r w:rsidR="00184A7D">
        <w:rPr>
          <w:rFonts w:ascii="Times New Roman" w:hAnsi="Times New Roman" w:cs="Times New Roman"/>
          <w:sz w:val="26"/>
          <w:szCs w:val="26"/>
        </w:rPr>
        <w:t xml:space="preserve">шление» издательство </w:t>
      </w:r>
      <w:r w:rsidR="00E746C3">
        <w:rPr>
          <w:rFonts w:ascii="Times New Roman" w:hAnsi="Times New Roman" w:cs="Times New Roman"/>
          <w:sz w:val="26"/>
          <w:szCs w:val="26"/>
        </w:rPr>
        <w:t>«</w:t>
      </w:r>
      <w:r w:rsidR="00184A7D">
        <w:rPr>
          <w:rFonts w:ascii="Times New Roman" w:hAnsi="Times New Roman" w:cs="Times New Roman"/>
          <w:sz w:val="26"/>
          <w:szCs w:val="26"/>
        </w:rPr>
        <w:t>Галактика</w:t>
      </w:r>
      <w:r w:rsidR="00E746C3">
        <w:rPr>
          <w:rFonts w:ascii="Times New Roman" w:hAnsi="Times New Roman" w:cs="Times New Roman"/>
          <w:sz w:val="26"/>
          <w:szCs w:val="26"/>
        </w:rPr>
        <w:t>»,</w:t>
      </w:r>
      <w:r w:rsidR="00184A7D">
        <w:rPr>
          <w:rFonts w:ascii="Times New Roman" w:hAnsi="Times New Roman" w:cs="Times New Roman"/>
          <w:sz w:val="26"/>
          <w:szCs w:val="26"/>
        </w:rPr>
        <w:t xml:space="preserve"> </w:t>
      </w:r>
      <w:r w:rsidR="005E5583" w:rsidRPr="00234E85">
        <w:rPr>
          <w:rFonts w:ascii="Times New Roman" w:hAnsi="Times New Roman" w:cs="Times New Roman"/>
          <w:sz w:val="26"/>
          <w:szCs w:val="26"/>
        </w:rPr>
        <w:t>г. Москва 2018г.</w:t>
      </w:r>
    </w:p>
    <w:p w:rsidR="005E5583" w:rsidRPr="00234E85" w:rsidRDefault="005E5583" w:rsidP="00234E85">
      <w:pPr>
        <w:pStyle w:val="a4"/>
        <w:numPr>
          <w:ilvl w:val="0"/>
          <w:numId w:val="14"/>
        </w:numPr>
        <w:spacing w:after="160"/>
        <w:rPr>
          <w:rFonts w:ascii="Times New Roman" w:hAnsi="Times New Roman" w:cs="Times New Roman"/>
          <w:sz w:val="26"/>
          <w:szCs w:val="26"/>
        </w:rPr>
      </w:pPr>
      <w:r w:rsidRPr="00234E85">
        <w:rPr>
          <w:rFonts w:ascii="Times New Roman" w:hAnsi="Times New Roman" w:cs="Times New Roman"/>
          <w:sz w:val="26"/>
          <w:szCs w:val="26"/>
        </w:rPr>
        <w:t xml:space="preserve">Е. </w:t>
      </w:r>
      <w:proofErr w:type="spellStart"/>
      <w:r w:rsidRPr="00234E85">
        <w:rPr>
          <w:rFonts w:ascii="Times New Roman" w:hAnsi="Times New Roman" w:cs="Times New Roman"/>
          <w:sz w:val="26"/>
          <w:szCs w:val="26"/>
        </w:rPr>
        <w:t>Ельева</w:t>
      </w:r>
      <w:proofErr w:type="spellEnd"/>
      <w:r w:rsidRPr="00234E85">
        <w:rPr>
          <w:rFonts w:ascii="Times New Roman" w:hAnsi="Times New Roman" w:cs="Times New Roman"/>
          <w:sz w:val="26"/>
          <w:szCs w:val="26"/>
        </w:rPr>
        <w:t xml:space="preserve"> «Большая книга заданий по развитию</w:t>
      </w:r>
      <w:r w:rsidR="00320A74">
        <w:rPr>
          <w:rFonts w:ascii="Times New Roman" w:hAnsi="Times New Roman" w:cs="Times New Roman"/>
          <w:sz w:val="26"/>
          <w:szCs w:val="26"/>
        </w:rPr>
        <w:t xml:space="preserve"> речи» издательство </w:t>
      </w:r>
      <w:r w:rsidR="00E746C3">
        <w:rPr>
          <w:rFonts w:ascii="Times New Roman" w:hAnsi="Times New Roman" w:cs="Times New Roman"/>
          <w:sz w:val="26"/>
          <w:szCs w:val="26"/>
        </w:rPr>
        <w:t>«</w:t>
      </w:r>
      <w:proofErr w:type="gramStart"/>
      <w:r w:rsidR="00184A7D">
        <w:rPr>
          <w:rFonts w:ascii="Times New Roman" w:hAnsi="Times New Roman" w:cs="Times New Roman"/>
          <w:sz w:val="26"/>
          <w:szCs w:val="26"/>
        </w:rPr>
        <w:t>Грамотей</w:t>
      </w:r>
      <w:proofErr w:type="gramEnd"/>
      <w:r w:rsidR="00E746C3">
        <w:rPr>
          <w:rFonts w:ascii="Times New Roman" w:hAnsi="Times New Roman" w:cs="Times New Roman"/>
          <w:sz w:val="26"/>
          <w:szCs w:val="26"/>
        </w:rPr>
        <w:t>»,</w:t>
      </w:r>
      <w:r w:rsidR="00184A7D">
        <w:rPr>
          <w:rFonts w:ascii="Times New Roman" w:hAnsi="Times New Roman" w:cs="Times New Roman"/>
          <w:sz w:val="26"/>
          <w:szCs w:val="26"/>
        </w:rPr>
        <w:t xml:space="preserve"> </w:t>
      </w:r>
      <w:r w:rsidR="00320A74">
        <w:rPr>
          <w:rFonts w:ascii="Times New Roman" w:hAnsi="Times New Roman" w:cs="Times New Roman"/>
          <w:sz w:val="26"/>
          <w:szCs w:val="26"/>
        </w:rPr>
        <w:t>г</w:t>
      </w:r>
      <w:r w:rsidRPr="00234E85">
        <w:rPr>
          <w:rFonts w:ascii="Times New Roman" w:hAnsi="Times New Roman" w:cs="Times New Roman"/>
          <w:sz w:val="26"/>
          <w:szCs w:val="26"/>
        </w:rPr>
        <w:t>. Москва 2014г.</w:t>
      </w:r>
    </w:p>
    <w:p w:rsidR="005E5583" w:rsidRDefault="005E5583" w:rsidP="00234E85">
      <w:pPr>
        <w:pStyle w:val="a4"/>
        <w:numPr>
          <w:ilvl w:val="0"/>
          <w:numId w:val="14"/>
        </w:numPr>
        <w:spacing w:after="160"/>
        <w:rPr>
          <w:rFonts w:ascii="Times New Roman" w:hAnsi="Times New Roman" w:cs="Times New Roman"/>
          <w:sz w:val="26"/>
          <w:szCs w:val="26"/>
        </w:rPr>
      </w:pPr>
      <w:r w:rsidRPr="00234E85">
        <w:rPr>
          <w:rFonts w:ascii="Times New Roman" w:hAnsi="Times New Roman" w:cs="Times New Roman"/>
          <w:sz w:val="26"/>
          <w:szCs w:val="26"/>
        </w:rPr>
        <w:t xml:space="preserve">Е.В. Парфенова, Н.Л. </w:t>
      </w:r>
      <w:proofErr w:type="spellStart"/>
      <w:r w:rsidRPr="00234E85">
        <w:rPr>
          <w:rFonts w:ascii="Times New Roman" w:hAnsi="Times New Roman" w:cs="Times New Roman"/>
          <w:sz w:val="26"/>
          <w:szCs w:val="26"/>
        </w:rPr>
        <w:t>Пескова</w:t>
      </w:r>
      <w:proofErr w:type="spellEnd"/>
      <w:r w:rsidRPr="00234E85">
        <w:rPr>
          <w:rFonts w:ascii="Times New Roman" w:hAnsi="Times New Roman" w:cs="Times New Roman"/>
          <w:sz w:val="26"/>
          <w:szCs w:val="26"/>
        </w:rPr>
        <w:t xml:space="preserve"> «Интегрированные занятия по раз</w:t>
      </w:r>
      <w:r w:rsidR="00184A7D">
        <w:rPr>
          <w:rFonts w:ascii="Times New Roman" w:hAnsi="Times New Roman" w:cs="Times New Roman"/>
          <w:sz w:val="26"/>
          <w:szCs w:val="26"/>
        </w:rPr>
        <w:t xml:space="preserve">витию речи» издательство </w:t>
      </w:r>
      <w:r w:rsidR="00E746C3">
        <w:rPr>
          <w:rFonts w:ascii="Times New Roman" w:hAnsi="Times New Roman" w:cs="Times New Roman"/>
          <w:sz w:val="26"/>
          <w:szCs w:val="26"/>
        </w:rPr>
        <w:t>«</w:t>
      </w:r>
      <w:r w:rsidR="00184A7D">
        <w:rPr>
          <w:rFonts w:ascii="Times New Roman" w:hAnsi="Times New Roman" w:cs="Times New Roman"/>
          <w:sz w:val="26"/>
          <w:szCs w:val="26"/>
        </w:rPr>
        <w:t>Сфера</w:t>
      </w:r>
      <w:r w:rsidR="00E746C3">
        <w:rPr>
          <w:rFonts w:ascii="Times New Roman" w:hAnsi="Times New Roman" w:cs="Times New Roman"/>
          <w:sz w:val="26"/>
          <w:szCs w:val="26"/>
        </w:rPr>
        <w:t>»,</w:t>
      </w:r>
      <w:r w:rsidR="00184A7D">
        <w:rPr>
          <w:rFonts w:ascii="Times New Roman" w:hAnsi="Times New Roman" w:cs="Times New Roman"/>
          <w:sz w:val="26"/>
          <w:szCs w:val="26"/>
        </w:rPr>
        <w:t xml:space="preserve"> </w:t>
      </w:r>
      <w:r w:rsidRPr="00234E85">
        <w:rPr>
          <w:rFonts w:ascii="Times New Roman" w:hAnsi="Times New Roman" w:cs="Times New Roman"/>
          <w:sz w:val="26"/>
          <w:szCs w:val="26"/>
        </w:rPr>
        <w:t>2017г.</w:t>
      </w:r>
    </w:p>
    <w:p w:rsidR="005318AD" w:rsidRPr="00234E85" w:rsidRDefault="005318AD" w:rsidP="00234E85">
      <w:pPr>
        <w:pStyle w:val="a4"/>
        <w:numPr>
          <w:ilvl w:val="0"/>
          <w:numId w:val="14"/>
        </w:numPr>
        <w:spacing w:after="160"/>
        <w:rPr>
          <w:rFonts w:ascii="Times New Roman" w:hAnsi="Times New Roman" w:cs="Times New Roman"/>
          <w:sz w:val="26"/>
          <w:szCs w:val="26"/>
        </w:rPr>
      </w:pPr>
      <w:r>
        <w:rPr>
          <w:rFonts w:ascii="Times New Roman" w:hAnsi="Times New Roman" w:cs="Times New Roman"/>
          <w:sz w:val="26"/>
          <w:szCs w:val="26"/>
        </w:rPr>
        <w:t>Ушакова О. С. «Развитие речи детей 3 – 5 лет»</w:t>
      </w:r>
    </w:p>
    <w:p w:rsidR="005E5583" w:rsidRPr="00160C01" w:rsidRDefault="005E5583" w:rsidP="00234E85">
      <w:pPr>
        <w:pStyle w:val="a4"/>
        <w:rPr>
          <w:rFonts w:ascii="Times New Roman" w:hAnsi="Times New Roman" w:cs="Times New Roman"/>
          <w:sz w:val="24"/>
          <w:szCs w:val="24"/>
        </w:rPr>
      </w:pPr>
    </w:p>
    <w:p w:rsidR="00160C01" w:rsidRPr="00160C01" w:rsidRDefault="00160C01" w:rsidP="00160C01">
      <w:pPr>
        <w:pStyle w:val="Style5"/>
        <w:widowControl/>
        <w:spacing w:line="240" w:lineRule="auto"/>
        <w:ind w:left="360" w:firstLine="0"/>
        <w:jc w:val="center"/>
        <w:rPr>
          <w:rStyle w:val="FontStyle227"/>
          <w:rFonts w:ascii="Times New Roman" w:hAnsi="Times New Roman" w:cs="Times New Roman"/>
          <w:b w:val="0"/>
          <w:sz w:val="24"/>
          <w:szCs w:val="24"/>
        </w:rPr>
      </w:pPr>
      <w:r w:rsidRPr="00160C01">
        <w:rPr>
          <w:rStyle w:val="FontStyle227"/>
          <w:rFonts w:ascii="Times New Roman" w:hAnsi="Times New Roman" w:cs="Times New Roman"/>
          <w:sz w:val="24"/>
          <w:szCs w:val="24"/>
        </w:rPr>
        <w:t>Книги для чтения</w:t>
      </w:r>
      <w:r w:rsidR="004E25DE">
        <w:rPr>
          <w:rStyle w:val="FontStyle227"/>
          <w:rFonts w:ascii="Times New Roman" w:hAnsi="Times New Roman" w:cs="Times New Roman"/>
          <w:sz w:val="24"/>
          <w:szCs w:val="24"/>
        </w:rPr>
        <w:t>.</w:t>
      </w:r>
    </w:p>
    <w:p w:rsidR="00160C01" w:rsidRPr="00234E85" w:rsidRDefault="00160C01" w:rsidP="00234E85">
      <w:pPr>
        <w:pStyle w:val="Style5"/>
        <w:widowControl/>
        <w:numPr>
          <w:ilvl w:val="0"/>
          <w:numId w:val="19"/>
        </w:numPr>
        <w:spacing w:line="276" w:lineRule="auto"/>
        <w:jc w:val="left"/>
        <w:rPr>
          <w:rStyle w:val="FontStyle207"/>
          <w:rFonts w:ascii="Times New Roman" w:hAnsi="Times New Roman" w:cs="Times New Roman"/>
          <w:sz w:val="26"/>
          <w:szCs w:val="26"/>
        </w:rPr>
      </w:pPr>
      <w:r w:rsidRPr="00234E85">
        <w:rPr>
          <w:rStyle w:val="FontStyle207"/>
          <w:rFonts w:ascii="Times New Roman" w:hAnsi="Times New Roman" w:cs="Times New Roman"/>
          <w:sz w:val="26"/>
          <w:szCs w:val="26"/>
        </w:rPr>
        <w:t>Хрестоматия для чтения в детском саду и дома: 3</w:t>
      </w:r>
      <w:r w:rsidR="00184A7D">
        <w:rPr>
          <w:rStyle w:val="FontStyle207"/>
          <w:rFonts w:ascii="Times New Roman" w:hAnsi="Times New Roman" w:cs="Times New Roman"/>
          <w:sz w:val="26"/>
          <w:szCs w:val="26"/>
        </w:rPr>
        <w:t xml:space="preserve">-4 года. «Мозаика-Синтез», М., </w:t>
      </w:r>
      <w:r w:rsidRPr="00234E85">
        <w:rPr>
          <w:rStyle w:val="FontStyle207"/>
          <w:rFonts w:ascii="Times New Roman" w:hAnsi="Times New Roman" w:cs="Times New Roman"/>
          <w:sz w:val="26"/>
          <w:szCs w:val="26"/>
        </w:rPr>
        <w:t>2016 г.</w:t>
      </w:r>
    </w:p>
    <w:p w:rsidR="00160C01" w:rsidRPr="00234E85" w:rsidRDefault="00160C01" w:rsidP="00234E85">
      <w:pPr>
        <w:pStyle w:val="Style5"/>
        <w:widowControl/>
        <w:numPr>
          <w:ilvl w:val="0"/>
          <w:numId w:val="19"/>
        </w:numPr>
        <w:spacing w:line="276" w:lineRule="auto"/>
        <w:jc w:val="left"/>
        <w:rPr>
          <w:rStyle w:val="FontStyle207"/>
          <w:rFonts w:ascii="Times New Roman" w:hAnsi="Times New Roman" w:cs="Times New Roman"/>
          <w:bCs/>
          <w:sz w:val="26"/>
          <w:szCs w:val="26"/>
        </w:rPr>
      </w:pPr>
      <w:r w:rsidRPr="00234E85">
        <w:rPr>
          <w:rStyle w:val="FontStyle207"/>
          <w:rFonts w:ascii="Times New Roman" w:hAnsi="Times New Roman" w:cs="Times New Roman"/>
          <w:sz w:val="26"/>
          <w:szCs w:val="26"/>
        </w:rPr>
        <w:t>Хрестоматия для чтения в детском саду и дома: 4-5 года. «Мозаи</w:t>
      </w:r>
      <w:r w:rsidR="00184A7D">
        <w:rPr>
          <w:rStyle w:val="FontStyle207"/>
          <w:rFonts w:ascii="Times New Roman" w:hAnsi="Times New Roman" w:cs="Times New Roman"/>
          <w:sz w:val="26"/>
          <w:szCs w:val="26"/>
        </w:rPr>
        <w:t xml:space="preserve">ка-Синтез», М., </w:t>
      </w:r>
      <w:r w:rsidRPr="00234E85">
        <w:rPr>
          <w:rStyle w:val="FontStyle207"/>
          <w:rFonts w:ascii="Times New Roman" w:hAnsi="Times New Roman" w:cs="Times New Roman"/>
          <w:sz w:val="26"/>
          <w:szCs w:val="26"/>
        </w:rPr>
        <w:t>2016 г.</w:t>
      </w:r>
    </w:p>
    <w:p w:rsidR="00160C01" w:rsidRPr="00234E85" w:rsidRDefault="00160C01" w:rsidP="00234E85">
      <w:pPr>
        <w:pStyle w:val="Style5"/>
        <w:widowControl/>
        <w:numPr>
          <w:ilvl w:val="0"/>
          <w:numId w:val="19"/>
        </w:numPr>
        <w:spacing w:line="276" w:lineRule="auto"/>
        <w:jc w:val="left"/>
        <w:rPr>
          <w:rFonts w:ascii="Times New Roman" w:hAnsi="Times New Roman" w:cs="Times New Roman"/>
          <w:sz w:val="26"/>
          <w:szCs w:val="26"/>
        </w:rPr>
      </w:pPr>
      <w:r w:rsidRPr="00234E85">
        <w:rPr>
          <w:rStyle w:val="FontStyle207"/>
          <w:rFonts w:ascii="Times New Roman" w:hAnsi="Times New Roman" w:cs="Times New Roman"/>
          <w:sz w:val="26"/>
          <w:szCs w:val="26"/>
        </w:rPr>
        <w:t xml:space="preserve">Хрестоматия для чтения в детском саду и дома: </w:t>
      </w:r>
      <w:r w:rsidR="00184A7D">
        <w:rPr>
          <w:rStyle w:val="FontStyle207"/>
          <w:rFonts w:ascii="Times New Roman" w:hAnsi="Times New Roman" w:cs="Times New Roman"/>
          <w:sz w:val="26"/>
          <w:szCs w:val="26"/>
        </w:rPr>
        <w:t>5-7 года. «Мозаика-Синтез», М.,</w:t>
      </w:r>
      <w:r w:rsidRPr="00234E85">
        <w:rPr>
          <w:rStyle w:val="FontStyle207"/>
          <w:rFonts w:ascii="Times New Roman" w:hAnsi="Times New Roman" w:cs="Times New Roman"/>
          <w:sz w:val="26"/>
          <w:szCs w:val="26"/>
        </w:rPr>
        <w:t xml:space="preserve"> 2016 г.</w:t>
      </w:r>
    </w:p>
    <w:p w:rsidR="00160C01" w:rsidRDefault="00160C01" w:rsidP="00234E85">
      <w:pPr>
        <w:jc w:val="center"/>
        <w:rPr>
          <w:rFonts w:ascii="Times New Roman" w:hAnsi="Times New Roman" w:cs="Times New Roman"/>
          <w:b/>
          <w:sz w:val="26"/>
          <w:szCs w:val="26"/>
        </w:rPr>
      </w:pPr>
    </w:p>
    <w:p w:rsidR="00087DAD" w:rsidRPr="00234E85" w:rsidRDefault="00087DAD" w:rsidP="00234E85">
      <w:pPr>
        <w:jc w:val="center"/>
        <w:rPr>
          <w:rFonts w:ascii="Times New Roman" w:hAnsi="Times New Roman" w:cs="Times New Roman"/>
          <w:b/>
          <w:sz w:val="26"/>
          <w:szCs w:val="26"/>
        </w:rPr>
      </w:pPr>
    </w:p>
    <w:p w:rsidR="00160C01" w:rsidRPr="00160C01" w:rsidRDefault="00160C01" w:rsidP="00160C01">
      <w:pPr>
        <w:jc w:val="center"/>
        <w:rPr>
          <w:rFonts w:ascii="Times New Roman" w:hAnsi="Times New Roman" w:cs="Times New Roman"/>
          <w:b/>
          <w:sz w:val="24"/>
          <w:szCs w:val="24"/>
        </w:rPr>
      </w:pPr>
      <w:r w:rsidRPr="00160C01">
        <w:rPr>
          <w:rFonts w:ascii="Times New Roman" w:hAnsi="Times New Roman" w:cs="Times New Roman"/>
          <w:b/>
          <w:sz w:val="24"/>
          <w:szCs w:val="24"/>
        </w:rPr>
        <w:lastRenderedPageBreak/>
        <w:t>Художественно</w:t>
      </w:r>
      <w:r w:rsidR="004E25DE">
        <w:rPr>
          <w:rFonts w:ascii="Times New Roman" w:hAnsi="Times New Roman" w:cs="Times New Roman"/>
          <w:b/>
          <w:sz w:val="24"/>
          <w:szCs w:val="24"/>
        </w:rPr>
        <w:t xml:space="preserve"> </w:t>
      </w:r>
      <w:r w:rsidRPr="00160C01">
        <w:rPr>
          <w:rFonts w:ascii="Times New Roman" w:hAnsi="Times New Roman" w:cs="Times New Roman"/>
          <w:b/>
          <w:sz w:val="24"/>
          <w:szCs w:val="24"/>
        </w:rPr>
        <w:t>- эстетическое развитие</w:t>
      </w:r>
      <w:r>
        <w:rPr>
          <w:rFonts w:ascii="Times New Roman" w:hAnsi="Times New Roman" w:cs="Times New Roman"/>
          <w:b/>
          <w:sz w:val="24"/>
          <w:szCs w:val="24"/>
        </w:rPr>
        <w:t>.</w:t>
      </w:r>
    </w:p>
    <w:p w:rsidR="002E7A1C" w:rsidRPr="002E7A1C" w:rsidRDefault="002E7A1C" w:rsidP="002E7A1C">
      <w:pPr>
        <w:pStyle w:val="a4"/>
        <w:numPr>
          <w:ilvl w:val="0"/>
          <w:numId w:val="26"/>
        </w:numPr>
        <w:rPr>
          <w:rFonts w:ascii="Times New Roman" w:hAnsi="Times New Roman" w:cs="Times New Roman"/>
          <w:sz w:val="26"/>
          <w:szCs w:val="26"/>
        </w:rPr>
      </w:pPr>
      <w:proofErr w:type="spellStart"/>
      <w:r w:rsidRPr="002E7A1C">
        <w:rPr>
          <w:rFonts w:ascii="Times New Roman" w:hAnsi="Times New Roman" w:cs="Times New Roman"/>
          <w:sz w:val="26"/>
          <w:szCs w:val="26"/>
        </w:rPr>
        <w:t>Бабинова</w:t>
      </w:r>
      <w:proofErr w:type="spellEnd"/>
      <w:r w:rsidRPr="002E7A1C">
        <w:rPr>
          <w:rFonts w:ascii="Times New Roman" w:hAnsi="Times New Roman" w:cs="Times New Roman"/>
          <w:sz w:val="26"/>
          <w:szCs w:val="26"/>
        </w:rPr>
        <w:t xml:space="preserve"> Н. В., </w:t>
      </w:r>
      <w:proofErr w:type="spellStart"/>
      <w:r w:rsidRPr="002E7A1C">
        <w:rPr>
          <w:rFonts w:ascii="Times New Roman" w:hAnsi="Times New Roman" w:cs="Times New Roman"/>
          <w:sz w:val="26"/>
          <w:szCs w:val="26"/>
        </w:rPr>
        <w:t>Мельцина</w:t>
      </w:r>
      <w:proofErr w:type="spellEnd"/>
      <w:r w:rsidRPr="002E7A1C">
        <w:rPr>
          <w:rFonts w:ascii="Times New Roman" w:hAnsi="Times New Roman" w:cs="Times New Roman"/>
          <w:sz w:val="26"/>
          <w:szCs w:val="26"/>
        </w:rPr>
        <w:t xml:space="preserve"> И. В. «Музыкальные занятия с детьми раннего возраста», издательство Детство – Пресс г. Санкт-Петербург 2017 г.</w:t>
      </w:r>
    </w:p>
    <w:p w:rsidR="005000A5" w:rsidRDefault="002E7A1C" w:rsidP="002E7A1C">
      <w:pPr>
        <w:pStyle w:val="a4"/>
        <w:numPr>
          <w:ilvl w:val="0"/>
          <w:numId w:val="26"/>
        </w:numPr>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005318AD">
        <w:rPr>
          <w:rFonts w:ascii="Times New Roman" w:hAnsi="Times New Roman" w:cs="Times New Roman"/>
          <w:sz w:val="26"/>
          <w:szCs w:val="26"/>
        </w:rPr>
        <w:t>Колдина</w:t>
      </w:r>
      <w:proofErr w:type="spellEnd"/>
      <w:r w:rsidR="005318AD">
        <w:rPr>
          <w:rFonts w:ascii="Times New Roman" w:hAnsi="Times New Roman" w:cs="Times New Roman"/>
          <w:sz w:val="26"/>
          <w:szCs w:val="26"/>
        </w:rPr>
        <w:t xml:space="preserve"> Д. Н. «Рисование в детском саду»,</w:t>
      </w:r>
      <w:r w:rsidR="005000A5">
        <w:rPr>
          <w:rFonts w:ascii="Times New Roman" w:hAnsi="Times New Roman" w:cs="Times New Roman"/>
          <w:sz w:val="26"/>
          <w:szCs w:val="26"/>
        </w:rPr>
        <w:t xml:space="preserve"> </w:t>
      </w:r>
      <w:r w:rsidR="005000A5">
        <w:rPr>
          <w:rStyle w:val="FontStyle207"/>
          <w:rFonts w:ascii="Times New Roman" w:hAnsi="Times New Roman" w:cs="Times New Roman"/>
          <w:sz w:val="26"/>
          <w:szCs w:val="26"/>
        </w:rPr>
        <w:t>«Мозаика-Синтез», М., 2013</w:t>
      </w:r>
      <w:r w:rsidR="005000A5" w:rsidRPr="00234E85">
        <w:rPr>
          <w:rStyle w:val="FontStyle207"/>
          <w:rFonts w:ascii="Times New Roman" w:hAnsi="Times New Roman" w:cs="Times New Roman"/>
          <w:sz w:val="26"/>
          <w:szCs w:val="26"/>
        </w:rPr>
        <w:t xml:space="preserve"> г</w:t>
      </w:r>
      <w:r w:rsidR="005000A5">
        <w:rPr>
          <w:rFonts w:ascii="Times New Roman" w:hAnsi="Times New Roman" w:cs="Times New Roman"/>
          <w:sz w:val="26"/>
          <w:szCs w:val="26"/>
        </w:rPr>
        <w:t>.</w:t>
      </w:r>
    </w:p>
    <w:p w:rsidR="005000A5" w:rsidRDefault="005000A5" w:rsidP="002E7A1C">
      <w:pPr>
        <w:pStyle w:val="a4"/>
        <w:numPr>
          <w:ilvl w:val="0"/>
          <w:numId w:val="26"/>
        </w:numPr>
        <w:rPr>
          <w:rFonts w:ascii="Times New Roman" w:hAnsi="Times New Roman" w:cs="Times New Roman"/>
          <w:sz w:val="26"/>
          <w:szCs w:val="26"/>
        </w:rPr>
      </w:pPr>
      <w:proofErr w:type="spellStart"/>
      <w:r>
        <w:rPr>
          <w:rFonts w:ascii="Times New Roman" w:hAnsi="Times New Roman" w:cs="Times New Roman"/>
          <w:sz w:val="26"/>
          <w:szCs w:val="26"/>
        </w:rPr>
        <w:t>Колдина</w:t>
      </w:r>
      <w:proofErr w:type="spellEnd"/>
      <w:r>
        <w:rPr>
          <w:rFonts w:ascii="Times New Roman" w:hAnsi="Times New Roman" w:cs="Times New Roman"/>
          <w:sz w:val="26"/>
          <w:szCs w:val="26"/>
        </w:rPr>
        <w:t xml:space="preserve"> Д. Н. «Лепка в детском саду», </w:t>
      </w:r>
      <w:r>
        <w:rPr>
          <w:rStyle w:val="FontStyle207"/>
          <w:rFonts w:ascii="Times New Roman" w:hAnsi="Times New Roman" w:cs="Times New Roman"/>
          <w:sz w:val="26"/>
          <w:szCs w:val="26"/>
        </w:rPr>
        <w:t>«Мозаика-Синтез», М., 2013</w:t>
      </w:r>
      <w:r w:rsidRPr="00234E85">
        <w:rPr>
          <w:rStyle w:val="FontStyle207"/>
          <w:rFonts w:ascii="Times New Roman" w:hAnsi="Times New Roman" w:cs="Times New Roman"/>
          <w:sz w:val="26"/>
          <w:szCs w:val="26"/>
        </w:rPr>
        <w:t xml:space="preserve"> г</w:t>
      </w:r>
      <w:r>
        <w:rPr>
          <w:rFonts w:ascii="Times New Roman" w:hAnsi="Times New Roman" w:cs="Times New Roman"/>
          <w:sz w:val="26"/>
          <w:szCs w:val="26"/>
        </w:rPr>
        <w:t>.</w:t>
      </w:r>
    </w:p>
    <w:p w:rsidR="005000A5" w:rsidRDefault="005000A5" w:rsidP="002E7A1C">
      <w:pPr>
        <w:pStyle w:val="a4"/>
        <w:numPr>
          <w:ilvl w:val="0"/>
          <w:numId w:val="26"/>
        </w:numPr>
        <w:rPr>
          <w:rFonts w:ascii="Times New Roman" w:hAnsi="Times New Roman" w:cs="Times New Roman"/>
          <w:sz w:val="26"/>
          <w:szCs w:val="26"/>
        </w:rPr>
      </w:pPr>
      <w:proofErr w:type="spellStart"/>
      <w:r>
        <w:rPr>
          <w:rFonts w:ascii="Times New Roman" w:hAnsi="Times New Roman" w:cs="Times New Roman"/>
          <w:sz w:val="26"/>
          <w:szCs w:val="26"/>
        </w:rPr>
        <w:t>Колдина</w:t>
      </w:r>
      <w:proofErr w:type="spellEnd"/>
      <w:r>
        <w:rPr>
          <w:rFonts w:ascii="Times New Roman" w:hAnsi="Times New Roman" w:cs="Times New Roman"/>
          <w:sz w:val="26"/>
          <w:szCs w:val="26"/>
        </w:rPr>
        <w:t xml:space="preserve"> Д. Н. «Аппликация в детском саду», </w:t>
      </w:r>
      <w:r>
        <w:rPr>
          <w:rStyle w:val="FontStyle207"/>
          <w:rFonts w:ascii="Times New Roman" w:hAnsi="Times New Roman" w:cs="Times New Roman"/>
          <w:sz w:val="26"/>
          <w:szCs w:val="26"/>
        </w:rPr>
        <w:t>«Мозаика-Синтез», М., 2013</w:t>
      </w:r>
      <w:r w:rsidRPr="00234E85">
        <w:rPr>
          <w:rStyle w:val="FontStyle207"/>
          <w:rFonts w:ascii="Times New Roman" w:hAnsi="Times New Roman" w:cs="Times New Roman"/>
          <w:sz w:val="26"/>
          <w:szCs w:val="26"/>
        </w:rPr>
        <w:t xml:space="preserve"> г</w:t>
      </w:r>
      <w:r>
        <w:rPr>
          <w:rFonts w:ascii="Times New Roman" w:hAnsi="Times New Roman" w:cs="Times New Roman"/>
          <w:sz w:val="26"/>
          <w:szCs w:val="26"/>
        </w:rPr>
        <w:t>.</w:t>
      </w:r>
    </w:p>
    <w:p w:rsidR="00787BAE" w:rsidRDefault="00160C01"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 xml:space="preserve">Комарова Т.С. «Развитие художественных способностей»,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sidR="00320A74">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2014</w:t>
      </w:r>
      <w:r w:rsidR="005000A5">
        <w:rPr>
          <w:rFonts w:ascii="Times New Roman" w:hAnsi="Times New Roman" w:cs="Times New Roman"/>
          <w:sz w:val="26"/>
          <w:szCs w:val="26"/>
        </w:rPr>
        <w:t xml:space="preserve"> г.</w:t>
      </w:r>
    </w:p>
    <w:p w:rsidR="005000A5" w:rsidRDefault="005000A5"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Комарова Т.С. «Развитие художественных способностей</w:t>
      </w:r>
      <w:r>
        <w:rPr>
          <w:rFonts w:ascii="Times New Roman" w:hAnsi="Times New Roman" w:cs="Times New Roman"/>
          <w:sz w:val="26"/>
          <w:szCs w:val="26"/>
        </w:rPr>
        <w:t xml:space="preserve"> дошкольников</w:t>
      </w:r>
      <w:r w:rsidRPr="00234E85">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w:t>
      </w:r>
      <w:r>
        <w:rPr>
          <w:rFonts w:ascii="Times New Roman" w:hAnsi="Times New Roman" w:cs="Times New Roman"/>
          <w:sz w:val="26"/>
          <w:szCs w:val="26"/>
        </w:rPr>
        <w:t>6 г.</w:t>
      </w:r>
    </w:p>
    <w:p w:rsidR="00901843" w:rsidRPr="00234E85" w:rsidRDefault="00901843"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Комарова Т.С. «Занятия по изобразительной</w:t>
      </w:r>
      <w:r w:rsidR="00184A7D">
        <w:rPr>
          <w:rFonts w:ascii="Times New Roman" w:hAnsi="Times New Roman" w:cs="Times New Roman"/>
          <w:sz w:val="26"/>
          <w:szCs w:val="26"/>
        </w:rPr>
        <w:t xml:space="preserve"> деятельности в детском саду» (</w:t>
      </w:r>
      <w:r w:rsidRPr="00234E85">
        <w:rPr>
          <w:rFonts w:ascii="Times New Roman" w:hAnsi="Times New Roman" w:cs="Times New Roman"/>
          <w:sz w:val="26"/>
          <w:szCs w:val="26"/>
        </w:rPr>
        <w:t xml:space="preserve">младшая группа), </w:t>
      </w:r>
      <w:r w:rsidR="00E746C3">
        <w:rPr>
          <w:rFonts w:ascii="Times New Roman" w:hAnsi="Times New Roman" w:cs="Times New Roman"/>
          <w:sz w:val="26"/>
          <w:szCs w:val="26"/>
        </w:rPr>
        <w:t>«</w:t>
      </w:r>
      <w:r w:rsidRPr="00234E85">
        <w:rPr>
          <w:rFonts w:ascii="Times New Roman" w:hAnsi="Times New Roman" w:cs="Times New Roman"/>
          <w:sz w:val="26"/>
          <w:szCs w:val="26"/>
        </w:rPr>
        <w:t>Мозаик</w:t>
      </w:r>
      <w:proofErr w:type="gramStart"/>
      <w:r w:rsidRPr="00234E85">
        <w:rPr>
          <w:rFonts w:ascii="Times New Roman" w:hAnsi="Times New Roman" w:cs="Times New Roman"/>
          <w:sz w:val="26"/>
          <w:szCs w:val="26"/>
        </w:rPr>
        <w:t>а-</w:t>
      </w:r>
      <w:proofErr w:type="gramEnd"/>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2014 </w:t>
      </w:r>
      <w:r w:rsidR="00E746C3">
        <w:rPr>
          <w:rFonts w:ascii="Times New Roman" w:hAnsi="Times New Roman" w:cs="Times New Roman"/>
          <w:sz w:val="26"/>
          <w:szCs w:val="26"/>
        </w:rPr>
        <w:t>г.</w:t>
      </w:r>
    </w:p>
    <w:p w:rsidR="00901843" w:rsidRPr="00234E85" w:rsidRDefault="00901843"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Комарова Т.С. «Занятия по изобразительной</w:t>
      </w:r>
      <w:r w:rsidR="00184A7D">
        <w:rPr>
          <w:rFonts w:ascii="Times New Roman" w:hAnsi="Times New Roman" w:cs="Times New Roman"/>
          <w:sz w:val="26"/>
          <w:szCs w:val="26"/>
        </w:rPr>
        <w:t xml:space="preserve"> деятельности в детском саду» (</w:t>
      </w:r>
      <w:r w:rsidRPr="00234E85">
        <w:rPr>
          <w:rFonts w:ascii="Times New Roman" w:hAnsi="Times New Roman" w:cs="Times New Roman"/>
          <w:sz w:val="26"/>
          <w:szCs w:val="26"/>
        </w:rPr>
        <w:t xml:space="preserve">средняя группа), </w:t>
      </w:r>
      <w:r w:rsidR="00E746C3">
        <w:rPr>
          <w:rFonts w:ascii="Times New Roman" w:hAnsi="Times New Roman" w:cs="Times New Roman"/>
          <w:sz w:val="26"/>
          <w:szCs w:val="26"/>
        </w:rPr>
        <w:t>«</w:t>
      </w:r>
      <w:r w:rsidRPr="00234E85">
        <w:rPr>
          <w:rFonts w:ascii="Times New Roman" w:hAnsi="Times New Roman" w:cs="Times New Roman"/>
          <w:sz w:val="26"/>
          <w:szCs w:val="26"/>
        </w:rPr>
        <w:t>Мозаик</w:t>
      </w:r>
      <w:proofErr w:type="gramStart"/>
      <w:r w:rsidRPr="00234E85">
        <w:rPr>
          <w:rFonts w:ascii="Times New Roman" w:hAnsi="Times New Roman" w:cs="Times New Roman"/>
          <w:sz w:val="26"/>
          <w:szCs w:val="26"/>
        </w:rPr>
        <w:t>а-</w:t>
      </w:r>
      <w:proofErr w:type="gramEnd"/>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2014</w:t>
      </w:r>
      <w:r w:rsidR="00E746C3">
        <w:rPr>
          <w:rFonts w:ascii="Times New Roman" w:hAnsi="Times New Roman" w:cs="Times New Roman"/>
          <w:sz w:val="26"/>
          <w:szCs w:val="26"/>
        </w:rPr>
        <w:t xml:space="preserve"> г.</w:t>
      </w:r>
    </w:p>
    <w:p w:rsidR="005000A5" w:rsidRPr="00234E85" w:rsidRDefault="005000A5" w:rsidP="002E7A1C">
      <w:pPr>
        <w:pStyle w:val="a4"/>
        <w:numPr>
          <w:ilvl w:val="0"/>
          <w:numId w:val="26"/>
        </w:numPr>
        <w:rPr>
          <w:rFonts w:ascii="Times New Roman" w:hAnsi="Times New Roman" w:cs="Times New Roman"/>
          <w:sz w:val="26"/>
          <w:szCs w:val="26"/>
        </w:rPr>
      </w:pPr>
      <w:proofErr w:type="spellStart"/>
      <w:r w:rsidRPr="00234E85">
        <w:rPr>
          <w:rFonts w:ascii="Times New Roman" w:hAnsi="Times New Roman" w:cs="Times New Roman"/>
          <w:sz w:val="26"/>
          <w:szCs w:val="26"/>
        </w:rPr>
        <w:t>Куцакова</w:t>
      </w:r>
      <w:proofErr w:type="spellEnd"/>
      <w:r w:rsidRPr="00234E85">
        <w:rPr>
          <w:rFonts w:ascii="Times New Roman" w:hAnsi="Times New Roman" w:cs="Times New Roman"/>
          <w:sz w:val="26"/>
          <w:szCs w:val="26"/>
        </w:rPr>
        <w:t xml:space="preserve"> Л.В. «Конструирование из строительного материала» (средняя группа), </w:t>
      </w:r>
      <w:r w:rsidR="00E746C3">
        <w:rPr>
          <w:rFonts w:ascii="Times New Roman" w:hAnsi="Times New Roman" w:cs="Times New Roman"/>
          <w:sz w:val="26"/>
          <w:szCs w:val="26"/>
        </w:rPr>
        <w:t>«</w:t>
      </w:r>
      <w:r w:rsidRPr="00234E85">
        <w:rPr>
          <w:rFonts w:ascii="Times New Roman" w:hAnsi="Times New Roman" w:cs="Times New Roman"/>
          <w:sz w:val="26"/>
          <w:szCs w:val="26"/>
        </w:rPr>
        <w:t>Мозаика</w:t>
      </w:r>
      <w:r>
        <w:rPr>
          <w:rFonts w:ascii="Times New Roman" w:hAnsi="Times New Roman" w:cs="Times New Roman"/>
          <w:sz w:val="26"/>
          <w:szCs w:val="26"/>
        </w:rPr>
        <w:t xml:space="preserve"> </w:t>
      </w:r>
      <w:r w:rsidR="00E746C3">
        <w:rPr>
          <w:rFonts w:ascii="Times New Roman" w:hAnsi="Times New Roman" w:cs="Times New Roman"/>
          <w:sz w:val="26"/>
          <w:szCs w:val="26"/>
        </w:rPr>
        <w:t>–</w:t>
      </w:r>
      <w:r w:rsidRPr="00234E85">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Pr="00234E85">
        <w:rPr>
          <w:rFonts w:ascii="Times New Roman" w:hAnsi="Times New Roman" w:cs="Times New Roman"/>
          <w:sz w:val="26"/>
          <w:szCs w:val="26"/>
        </w:rPr>
        <w:t>, 2015</w:t>
      </w:r>
      <w:r w:rsidR="00E746C3">
        <w:rPr>
          <w:rFonts w:ascii="Times New Roman" w:hAnsi="Times New Roman" w:cs="Times New Roman"/>
          <w:sz w:val="26"/>
          <w:szCs w:val="26"/>
        </w:rPr>
        <w:t xml:space="preserve"> г.</w:t>
      </w:r>
    </w:p>
    <w:p w:rsidR="00787BAE" w:rsidRPr="00234E85" w:rsidRDefault="00160C01"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Литвинова О.Э. «Конструирование в подготовительной к школе группе», «Детство –</w:t>
      </w:r>
      <w:r w:rsidR="00320A74">
        <w:rPr>
          <w:rFonts w:ascii="Times New Roman" w:hAnsi="Times New Roman" w:cs="Times New Roman"/>
          <w:sz w:val="26"/>
          <w:szCs w:val="26"/>
        </w:rPr>
        <w:t xml:space="preserve"> </w:t>
      </w:r>
      <w:r w:rsidRPr="00234E85">
        <w:rPr>
          <w:rFonts w:ascii="Times New Roman" w:hAnsi="Times New Roman" w:cs="Times New Roman"/>
          <w:sz w:val="26"/>
          <w:szCs w:val="26"/>
        </w:rPr>
        <w:t>пресс»,2017</w:t>
      </w:r>
    </w:p>
    <w:p w:rsidR="00787BAE" w:rsidRDefault="00160C01"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Литвинова О.Э. «Конструирование с детьми младшего дошкольного возраста», «Детство –</w:t>
      </w:r>
      <w:r w:rsidR="00320A74">
        <w:rPr>
          <w:rFonts w:ascii="Times New Roman" w:hAnsi="Times New Roman" w:cs="Times New Roman"/>
          <w:sz w:val="26"/>
          <w:szCs w:val="26"/>
        </w:rPr>
        <w:t xml:space="preserve"> </w:t>
      </w:r>
      <w:r w:rsidRPr="00234E85">
        <w:rPr>
          <w:rFonts w:ascii="Times New Roman" w:hAnsi="Times New Roman" w:cs="Times New Roman"/>
          <w:sz w:val="26"/>
          <w:szCs w:val="26"/>
        </w:rPr>
        <w:t>пресс», г. Санкт- Петербург, 2017</w:t>
      </w:r>
      <w:r w:rsidR="005000A5">
        <w:rPr>
          <w:rFonts w:ascii="Times New Roman" w:hAnsi="Times New Roman" w:cs="Times New Roman"/>
          <w:sz w:val="26"/>
          <w:szCs w:val="26"/>
        </w:rPr>
        <w:t xml:space="preserve"> г.</w:t>
      </w:r>
    </w:p>
    <w:p w:rsidR="005000A5" w:rsidRPr="00234E85" w:rsidRDefault="005000A5" w:rsidP="002E7A1C">
      <w:pPr>
        <w:pStyle w:val="a4"/>
        <w:numPr>
          <w:ilvl w:val="0"/>
          <w:numId w:val="26"/>
        </w:numPr>
        <w:rPr>
          <w:rFonts w:ascii="Times New Roman" w:hAnsi="Times New Roman" w:cs="Times New Roman"/>
          <w:sz w:val="26"/>
          <w:szCs w:val="26"/>
        </w:rPr>
      </w:pPr>
      <w:r>
        <w:rPr>
          <w:rFonts w:ascii="Times New Roman" w:hAnsi="Times New Roman" w:cs="Times New Roman"/>
          <w:sz w:val="26"/>
          <w:szCs w:val="26"/>
        </w:rPr>
        <w:t xml:space="preserve">Лыкова И. А. «Цветные ладошки», программа художественного воспитания, обучения и развития детей 2 – 7 лет, </w:t>
      </w:r>
      <w:r w:rsidR="00E746C3">
        <w:rPr>
          <w:rFonts w:ascii="Times New Roman" w:hAnsi="Times New Roman" w:cs="Times New Roman"/>
          <w:sz w:val="26"/>
          <w:szCs w:val="26"/>
        </w:rPr>
        <w:t>«</w:t>
      </w:r>
      <w:r>
        <w:rPr>
          <w:rFonts w:ascii="Times New Roman" w:hAnsi="Times New Roman" w:cs="Times New Roman"/>
          <w:sz w:val="26"/>
          <w:szCs w:val="26"/>
        </w:rPr>
        <w:t>Сфера</w:t>
      </w:r>
      <w:r w:rsidR="00E746C3">
        <w:rPr>
          <w:rFonts w:ascii="Times New Roman" w:hAnsi="Times New Roman" w:cs="Times New Roman"/>
          <w:sz w:val="26"/>
          <w:szCs w:val="26"/>
        </w:rPr>
        <w:t>»</w:t>
      </w:r>
      <w:r>
        <w:rPr>
          <w:rFonts w:ascii="Times New Roman" w:hAnsi="Times New Roman" w:cs="Times New Roman"/>
          <w:sz w:val="26"/>
          <w:szCs w:val="26"/>
        </w:rPr>
        <w:t>, М., 2016 г.</w:t>
      </w:r>
    </w:p>
    <w:p w:rsidR="00160C01" w:rsidRDefault="00160C01"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Павлова О.В. «Изобразительная деятельность, художественный труд для детей второй младшей гр</w:t>
      </w:r>
      <w:r w:rsidR="00787BAE" w:rsidRPr="00234E85">
        <w:rPr>
          <w:rFonts w:ascii="Times New Roman" w:hAnsi="Times New Roman" w:cs="Times New Roman"/>
          <w:sz w:val="26"/>
          <w:szCs w:val="26"/>
        </w:rPr>
        <w:t>уппы», издательство «Учитель» г</w:t>
      </w:r>
      <w:r w:rsidRPr="00234E85">
        <w:rPr>
          <w:rFonts w:ascii="Times New Roman" w:hAnsi="Times New Roman" w:cs="Times New Roman"/>
          <w:sz w:val="26"/>
          <w:szCs w:val="26"/>
        </w:rPr>
        <w:t>.</w:t>
      </w:r>
      <w:r w:rsidR="00787BAE" w:rsidRPr="00234E85">
        <w:rPr>
          <w:rFonts w:ascii="Times New Roman" w:hAnsi="Times New Roman" w:cs="Times New Roman"/>
          <w:sz w:val="26"/>
          <w:szCs w:val="26"/>
        </w:rPr>
        <w:t xml:space="preserve"> </w:t>
      </w:r>
      <w:r w:rsidRPr="00234E85">
        <w:rPr>
          <w:rFonts w:ascii="Times New Roman" w:hAnsi="Times New Roman" w:cs="Times New Roman"/>
          <w:sz w:val="26"/>
          <w:szCs w:val="26"/>
        </w:rPr>
        <w:t>Волгоград, 2015</w:t>
      </w:r>
    </w:p>
    <w:p w:rsidR="005000A5" w:rsidRPr="00234E85" w:rsidRDefault="005000A5" w:rsidP="002E7A1C">
      <w:pPr>
        <w:pStyle w:val="a4"/>
        <w:numPr>
          <w:ilvl w:val="0"/>
          <w:numId w:val="26"/>
        </w:numPr>
        <w:rPr>
          <w:rFonts w:ascii="Times New Roman" w:hAnsi="Times New Roman" w:cs="Times New Roman"/>
          <w:sz w:val="26"/>
          <w:szCs w:val="26"/>
        </w:rPr>
      </w:pPr>
      <w:r w:rsidRPr="00234E85">
        <w:rPr>
          <w:rFonts w:ascii="Times New Roman" w:hAnsi="Times New Roman" w:cs="Times New Roman"/>
          <w:sz w:val="26"/>
          <w:szCs w:val="26"/>
        </w:rPr>
        <w:t>Павлова О.В</w:t>
      </w:r>
      <w:r>
        <w:rPr>
          <w:rFonts w:ascii="Times New Roman" w:hAnsi="Times New Roman" w:cs="Times New Roman"/>
          <w:sz w:val="26"/>
          <w:szCs w:val="26"/>
        </w:rPr>
        <w:t>. «Изобразительная деятельность в детском саду. Ранний возраст»</w:t>
      </w:r>
      <w:r w:rsidR="002E7A1C">
        <w:rPr>
          <w:rFonts w:ascii="Times New Roman" w:hAnsi="Times New Roman" w:cs="Times New Roman"/>
          <w:sz w:val="26"/>
          <w:szCs w:val="26"/>
        </w:rPr>
        <w:t xml:space="preserve">, </w:t>
      </w:r>
      <w:r w:rsidR="00E746C3">
        <w:rPr>
          <w:rFonts w:ascii="Times New Roman" w:hAnsi="Times New Roman" w:cs="Times New Roman"/>
          <w:sz w:val="26"/>
          <w:szCs w:val="26"/>
        </w:rPr>
        <w:t>«</w:t>
      </w:r>
      <w:r w:rsidR="002E7A1C" w:rsidRPr="00234E85">
        <w:rPr>
          <w:rFonts w:ascii="Times New Roman" w:hAnsi="Times New Roman" w:cs="Times New Roman"/>
          <w:sz w:val="26"/>
          <w:szCs w:val="26"/>
        </w:rPr>
        <w:t>Мозаика</w:t>
      </w:r>
      <w:r w:rsidR="002E7A1C">
        <w:rPr>
          <w:rFonts w:ascii="Times New Roman" w:hAnsi="Times New Roman" w:cs="Times New Roman"/>
          <w:sz w:val="26"/>
          <w:szCs w:val="26"/>
        </w:rPr>
        <w:t xml:space="preserve"> </w:t>
      </w:r>
      <w:r w:rsidR="00E746C3">
        <w:rPr>
          <w:rFonts w:ascii="Times New Roman" w:hAnsi="Times New Roman" w:cs="Times New Roman"/>
          <w:sz w:val="26"/>
          <w:szCs w:val="26"/>
        </w:rPr>
        <w:t>–</w:t>
      </w:r>
      <w:r w:rsidR="002E7A1C">
        <w:rPr>
          <w:rFonts w:ascii="Times New Roman" w:hAnsi="Times New Roman" w:cs="Times New Roman"/>
          <w:sz w:val="26"/>
          <w:szCs w:val="26"/>
        </w:rPr>
        <w:t xml:space="preserve"> синтез</w:t>
      </w:r>
      <w:r w:rsidR="00E746C3">
        <w:rPr>
          <w:rFonts w:ascii="Times New Roman" w:hAnsi="Times New Roman" w:cs="Times New Roman"/>
          <w:sz w:val="26"/>
          <w:szCs w:val="26"/>
        </w:rPr>
        <w:t>»</w:t>
      </w:r>
      <w:r w:rsidR="002E7A1C">
        <w:rPr>
          <w:rFonts w:ascii="Times New Roman" w:hAnsi="Times New Roman" w:cs="Times New Roman"/>
          <w:sz w:val="26"/>
          <w:szCs w:val="26"/>
        </w:rPr>
        <w:t>, 2016 г.</w:t>
      </w:r>
    </w:p>
    <w:p w:rsidR="00234E85" w:rsidRDefault="00234E85" w:rsidP="00160C01">
      <w:pPr>
        <w:jc w:val="center"/>
        <w:rPr>
          <w:rFonts w:ascii="Times New Roman" w:hAnsi="Times New Roman" w:cs="Times New Roman"/>
          <w:b/>
          <w:sz w:val="24"/>
          <w:szCs w:val="24"/>
        </w:rPr>
      </w:pPr>
    </w:p>
    <w:p w:rsidR="00160C01" w:rsidRPr="00160C01" w:rsidRDefault="00160C01" w:rsidP="00160C01">
      <w:pPr>
        <w:jc w:val="center"/>
        <w:rPr>
          <w:rFonts w:ascii="Times New Roman" w:hAnsi="Times New Roman" w:cs="Times New Roman"/>
          <w:b/>
          <w:sz w:val="24"/>
          <w:szCs w:val="24"/>
        </w:rPr>
      </w:pPr>
      <w:r w:rsidRPr="00160C01">
        <w:rPr>
          <w:rFonts w:ascii="Times New Roman" w:hAnsi="Times New Roman" w:cs="Times New Roman"/>
          <w:b/>
          <w:sz w:val="24"/>
          <w:szCs w:val="24"/>
        </w:rPr>
        <w:t>Физическое развитие</w:t>
      </w:r>
      <w:r>
        <w:rPr>
          <w:rFonts w:ascii="Times New Roman" w:hAnsi="Times New Roman" w:cs="Times New Roman"/>
          <w:b/>
          <w:sz w:val="24"/>
          <w:szCs w:val="24"/>
        </w:rPr>
        <w:t>.</w:t>
      </w:r>
    </w:p>
    <w:p w:rsidR="002E7A1C" w:rsidRDefault="002E7A1C" w:rsidP="00234E85">
      <w:pPr>
        <w:pStyle w:val="a4"/>
        <w:numPr>
          <w:ilvl w:val="0"/>
          <w:numId w:val="17"/>
        </w:numPr>
        <w:spacing w:line="240" w:lineRule="auto"/>
        <w:rPr>
          <w:rFonts w:ascii="Times New Roman" w:hAnsi="Times New Roman" w:cs="Times New Roman"/>
          <w:sz w:val="26"/>
          <w:szCs w:val="26"/>
        </w:rPr>
      </w:pPr>
      <w:r>
        <w:rPr>
          <w:rFonts w:ascii="Times New Roman" w:hAnsi="Times New Roman" w:cs="Times New Roman"/>
          <w:sz w:val="26"/>
          <w:szCs w:val="26"/>
        </w:rPr>
        <w:t xml:space="preserve">Вареник Е. Н. «Занятие по физической культуре», </w:t>
      </w:r>
      <w:r w:rsidR="00E746C3">
        <w:rPr>
          <w:rFonts w:ascii="Times New Roman" w:hAnsi="Times New Roman" w:cs="Times New Roman"/>
          <w:sz w:val="26"/>
          <w:szCs w:val="26"/>
        </w:rPr>
        <w:t>«</w:t>
      </w:r>
      <w:r>
        <w:rPr>
          <w:rFonts w:ascii="Times New Roman" w:hAnsi="Times New Roman" w:cs="Times New Roman"/>
          <w:sz w:val="26"/>
          <w:szCs w:val="26"/>
        </w:rPr>
        <w:t>Сфера</w:t>
      </w:r>
      <w:r w:rsidR="00E746C3">
        <w:rPr>
          <w:rFonts w:ascii="Times New Roman" w:hAnsi="Times New Roman" w:cs="Times New Roman"/>
          <w:sz w:val="26"/>
          <w:szCs w:val="26"/>
        </w:rPr>
        <w:t>»</w:t>
      </w:r>
      <w:r>
        <w:rPr>
          <w:rFonts w:ascii="Times New Roman" w:hAnsi="Times New Roman" w:cs="Times New Roman"/>
          <w:sz w:val="26"/>
          <w:szCs w:val="26"/>
        </w:rPr>
        <w:t>, Москва, 2014 г.</w:t>
      </w:r>
    </w:p>
    <w:p w:rsidR="002E7A1C" w:rsidRDefault="002E7A1C" w:rsidP="002E7A1C">
      <w:pPr>
        <w:pStyle w:val="a4"/>
        <w:spacing w:line="240" w:lineRule="auto"/>
        <w:rPr>
          <w:rFonts w:ascii="Times New Roman" w:hAnsi="Times New Roman" w:cs="Times New Roman"/>
          <w:sz w:val="26"/>
          <w:szCs w:val="26"/>
        </w:rPr>
      </w:pPr>
    </w:p>
    <w:p w:rsidR="00160C01" w:rsidRDefault="00160C01" w:rsidP="00234E85">
      <w:pPr>
        <w:pStyle w:val="a4"/>
        <w:numPr>
          <w:ilvl w:val="0"/>
          <w:numId w:val="17"/>
        </w:numPr>
        <w:spacing w:line="240" w:lineRule="auto"/>
        <w:rPr>
          <w:rFonts w:ascii="Times New Roman" w:hAnsi="Times New Roman" w:cs="Times New Roman"/>
          <w:sz w:val="26"/>
          <w:szCs w:val="26"/>
        </w:rPr>
      </w:pPr>
      <w:r w:rsidRPr="00234E85">
        <w:rPr>
          <w:rFonts w:ascii="Times New Roman" w:hAnsi="Times New Roman" w:cs="Times New Roman"/>
          <w:sz w:val="26"/>
          <w:szCs w:val="26"/>
        </w:rPr>
        <w:t xml:space="preserve"> Горбатенко О.Ф., </w:t>
      </w:r>
      <w:proofErr w:type="spellStart"/>
      <w:r w:rsidRPr="00234E85">
        <w:rPr>
          <w:rFonts w:ascii="Times New Roman" w:hAnsi="Times New Roman" w:cs="Times New Roman"/>
          <w:sz w:val="26"/>
          <w:szCs w:val="26"/>
        </w:rPr>
        <w:t>Кардаильская</w:t>
      </w:r>
      <w:proofErr w:type="spellEnd"/>
      <w:r w:rsidR="00184A7D">
        <w:rPr>
          <w:rFonts w:ascii="Times New Roman" w:hAnsi="Times New Roman" w:cs="Times New Roman"/>
          <w:sz w:val="26"/>
          <w:szCs w:val="26"/>
        </w:rPr>
        <w:t xml:space="preserve"> </w:t>
      </w:r>
      <w:r w:rsidR="00320A74">
        <w:rPr>
          <w:rFonts w:ascii="Times New Roman" w:hAnsi="Times New Roman" w:cs="Times New Roman"/>
          <w:sz w:val="26"/>
          <w:szCs w:val="26"/>
        </w:rPr>
        <w:t>Т.А. «</w:t>
      </w:r>
      <w:r w:rsidRPr="00234E85">
        <w:rPr>
          <w:rFonts w:ascii="Times New Roman" w:hAnsi="Times New Roman" w:cs="Times New Roman"/>
          <w:sz w:val="26"/>
          <w:szCs w:val="26"/>
        </w:rPr>
        <w:t>Физкультурно</w:t>
      </w:r>
      <w:r w:rsidR="00320A74">
        <w:rPr>
          <w:rFonts w:ascii="Times New Roman" w:hAnsi="Times New Roman" w:cs="Times New Roman"/>
          <w:sz w:val="26"/>
          <w:szCs w:val="26"/>
        </w:rPr>
        <w:t xml:space="preserve"> </w:t>
      </w:r>
      <w:r w:rsidRPr="00234E85">
        <w:rPr>
          <w:rFonts w:ascii="Times New Roman" w:hAnsi="Times New Roman" w:cs="Times New Roman"/>
          <w:sz w:val="26"/>
          <w:szCs w:val="26"/>
        </w:rPr>
        <w:t>- оздоровительная работа в ДОО», издательство «Учитель»</w:t>
      </w:r>
    </w:p>
    <w:p w:rsidR="002E7A1C" w:rsidRPr="002E7A1C" w:rsidRDefault="002E7A1C" w:rsidP="002E7A1C">
      <w:pPr>
        <w:pStyle w:val="a4"/>
        <w:rPr>
          <w:rFonts w:ascii="Times New Roman" w:hAnsi="Times New Roman" w:cs="Times New Roman"/>
          <w:sz w:val="26"/>
          <w:szCs w:val="26"/>
        </w:rPr>
      </w:pPr>
    </w:p>
    <w:p w:rsidR="002E7A1C" w:rsidRDefault="002E7A1C" w:rsidP="00234E85">
      <w:pPr>
        <w:pStyle w:val="a4"/>
        <w:numPr>
          <w:ilvl w:val="0"/>
          <w:numId w:val="17"/>
        </w:numPr>
        <w:spacing w:line="240" w:lineRule="auto"/>
        <w:rPr>
          <w:rFonts w:ascii="Times New Roman" w:hAnsi="Times New Roman" w:cs="Times New Roman"/>
          <w:sz w:val="26"/>
          <w:szCs w:val="26"/>
        </w:rPr>
      </w:pPr>
      <w:proofErr w:type="spellStart"/>
      <w:r>
        <w:rPr>
          <w:rFonts w:ascii="Times New Roman" w:hAnsi="Times New Roman" w:cs="Times New Roman"/>
          <w:sz w:val="26"/>
          <w:szCs w:val="26"/>
        </w:rPr>
        <w:lastRenderedPageBreak/>
        <w:t>Картушина</w:t>
      </w:r>
      <w:proofErr w:type="spellEnd"/>
      <w:r>
        <w:rPr>
          <w:rFonts w:ascii="Times New Roman" w:hAnsi="Times New Roman" w:cs="Times New Roman"/>
          <w:sz w:val="26"/>
          <w:szCs w:val="26"/>
        </w:rPr>
        <w:t xml:space="preserve"> М. Ю. «Сценарии оздоровительных досугов», </w:t>
      </w:r>
      <w:r w:rsidR="00E746C3">
        <w:rPr>
          <w:rFonts w:ascii="Times New Roman" w:hAnsi="Times New Roman" w:cs="Times New Roman"/>
          <w:sz w:val="26"/>
          <w:szCs w:val="26"/>
        </w:rPr>
        <w:t>«</w:t>
      </w:r>
      <w:r>
        <w:rPr>
          <w:rFonts w:ascii="Times New Roman" w:hAnsi="Times New Roman" w:cs="Times New Roman"/>
          <w:sz w:val="26"/>
          <w:szCs w:val="26"/>
        </w:rPr>
        <w:t>Сфера</w:t>
      </w:r>
      <w:r w:rsidR="00E67DC1">
        <w:rPr>
          <w:rFonts w:ascii="Times New Roman" w:hAnsi="Times New Roman" w:cs="Times New Roman"/>
          <w:sz w:val="26"/>
          <w:szCs w:val="26"/>
        </w:rPr>
        <w:t>»</w:t>
      </w:r>
      <w:r>
        <w:rPr>
          <w:rFonts w:ascii="Times New Roman" w:hAnsi="Times New Roman" w:cs="Times New Roman"/>
          <w:sz w:val="26"/>
          <w:szCs w:val="26"/>
        </w:rPr>
        <w:t>, Москва, 2014 г.</w:t>
      </w:r>
    </w:p>
    <w:p w:rsidR="002E7A1C" w:rsidRPr="002E7A1C" w:rsidRDefault="002E7A1C" w:rsidP="002E7A1C">
      <w:pPr>
        <w:pStyle w:val="a4"/>
        <w:rPr>
          <w:rFonts w:ascii="Times New Roman" w:hAnsi="Times New Roman" w:cs="Times New Roman"/>
          <w:sz w:val="26"/>
          <w:szCs w:val="26"/>
        </w:rPr>
      </w:pPr>
    </w:p>
    <w:p w:rsidR="00234E85" w:rsidRDefault="00160C01" w:rsidP="00234E85">
      <w:pPr>
        <w:pStyle w:val="a4"/>
        <w:numPr>
          <w:ilvl w:val="0"/>
          <w:numId w:val="17"/>
        </w:numPr>
        <w:spacing w:line="240" w:lineRule="auto"/>
        <w:rPr>
          <w:rFonts w:ascii="Times New Roman" w:hAnsi="Times New Roman" w:cs="Times New Roman"/>
          <w:sz w:val="26"/>
          <w:szCs w:val="26"/>
        </w:rPr>
      </w:pPr>
      <w:r w:rsidRPr="00234E85">
        <w:rPr>
          <w:rFonts w:ascii="Times New Roman" w:hAnsi="Times New Roman" w:cs="Times New Roman"/>
          <w:sz w:val="26"/>
          <w:szCs w:val="26"/>
        </w:rPr>
        <w:t>Сулим Е.В. «Занятия ф</w:t>
      </w:r>
      <w:r w:rsidR="00234E85">
        <w:rPr>
          <w:rFonts w:ascii="Times New Roman" w:hAnsi="Times New Roman" w:cs="Times New Roman"/>
          <w:sz w:val="26"/>
          <w:szCs w:val="26"/>
        </w:rPr>
        <w:t>изкультурой» ООО «ТЦ Сфера»,2016</w:t>
      </w:r>
      <w:r w:rsidR="00E67DC1">
        <w:rPr>
          <w:rFonts w:ascii="Times New Roman" w:hAnsi="Times New Roman" w:cs="Times New Roman"/>
          <w:sz w:val="26"/>
          <w:szCs w:val="26"/>
        </w:rPr>
        <w:t xml:space="preserve"> г. </w:t>
      </w:r>
    </w:p>
    <w:p w:rsidR="00E67DC1" w:rsidRPr="00E67DC1" w:rsidRDefault="00E67DC1" w:rsidP="00E67DC1">
      <w:pPr>
        <w:pStyle w:val="a4"/>
        <w:rPr>
          <w:rFonts w:ascii="Times New Roman" w:hAnsi="Times New Roman" w:cs="Times New Roman"/>
          <w:sz w:val="26"/>
          <w:szCs w:val="26"/>
        </w:rPr>
      </w:pPr>
    </w:p>
    <w:p w:rsidR="00E67DC1" w:rsidRDefault="00E67DC1" w:rsidP="00E67DC1">
      <w:pPr>
        <w:pStyle w:val="a4"/>
        <w:numPr>
          <w:ilvl w:val="0"/>
          <w:numId w:val="17"/>
        </w:numPr>
        <w:spacing w:line="240" w:lineRule="auto"/>
        <w:rPr>
          <w:rFonts w:ascii="Times New Roman" w:hAnsi="Times New Roman" w:cs="Times New Roman"/>
          <w:sz w:val="26"/>
          <w:szCs w:val="26"/>
        </w:rPr>
      </w:pPr>
      <w:r w:rsidRPr="00234E85">
        <w:rPr>
          <w:rFonts w:ascii="Times New Roman" w:hAnsi="Times New Roman" w:cs="Times New Roman"/>
          <w:sz w:val="26"/>
          <w:szCs w:val="26"/>
        </w:rPr>
        <w:t>Соколова Л.А. «Комплексы сюжетных утренних гимнастик для дошкольников» «Детство –</w:t>
      </w:r>
      <w:r>
        <w:rPr>
          <w:rFonts w:ascii="Times New Roman" w:hAnsi="Times New Roman" w:cs="Times New Roman"/>
          <w:sz w:val="26"/>
          <w:szCs w:val="26"/>
        </w:rPr>
        <w:t xml:space="preserve"> пресс»,2017».</w:t>
      </w:r>
    </w:p>
    <w:p w:rsidR="00E67DC1" w:rsidRPr="00E67DC1" w:rsidRDefault="00E67DC1" w:rsidP="00E67DC1">
      <w:pPr>
        <w:pStyle w:val="a4"/>
        <w:rPr>
          <w:rFonts w:ascii="Times New Roman" w:hAnsi="Times New Roman" w:cs="Times New Roman"/>
          <w:sz w:val="26"/>
          <w:szCs w:val="26"/>
        </w:rPr>
      </w:pPr>
    </w:p>
    <w:p w:rsidR="00E67DC1" w:rsidRPr="00E67DC1" w:rsidRDefault="00E67DC1" w:rsidP="00DB1A33">
      <w:pPr>
        <w:pStyle w:val="a4"/>
        <w:numPr>
          <w:ilvl w:val="0"/>
          <w:numId w:val="17"/>
        </w:numPr>
        <w:spacing w:line="240" w:lineRule="auto"/>
        <w:rPr>
          <w:rFonts w:ascii="Times New Roman" w:hAnsi="Times New Roman" w:cs="Times New Roman"/>
          <w:sz w:val="26"/>
          <w:szCs w:val="26"/>
        </w:rPr>
      </w:pPr>
      <w:proofErr w:type="spellStart"/>
      <w:r w:rsidRPr="00E67DC1">
        <w:rPr>
          <w:rFonts w:ascii="Times New Roman" w:hAnsi="Times New Roman" w:cs="Times New Roman"/>
          <w:sz w:val="26"/>
          <w:szCs w:val="26"/>
        </w:rPr>
        <w:t>Пензулаева</w:t>
      </w:r>
      <w:proofErr w:type="spellEnd"/>
      <w:r w:rsidRPr="00E67DC1">
        <w:rPr>
          <w:rFonts w:ascii="Times New Roman" w:hAnsi="Times New Roman" w:cs="Times New Roman"/>
          <w:sz w:val="26"/>
          <w:szCs w:val="26"/>
        </w:rPr>
        <w:t xml:space="preserve"> Л.И. «Физическая культура в детском саду»: Младшая группа (3-4 года), «Мозаика – синтез», г. Москва, 2014 г.</w:t>
      </w:r>
    </w:p>
    <w:p w:rsidR="00E67DC1" w:rsidRPr="00E67DC1" w:rsidRDefault="00E67DC1" w:rsidP="00E67DC1">
      <w:pPr>
        <w:pStyle w:val="a4"/>
        <w:numPr>
          <w:ilvl w:val="0"/>
          <w:numId w:val="17"/>
        </w:numPr>
        <w:spacing w:line="240" w:lineRule="auto"/>
        <w:rPr>
          <w:rFonts w:ascii="Times New Roman" w:hAnsi="Times New Roman" w:cs="Times New Roman"/>
          <w:sz w:val="26"/>
          <w:szCs w:val="26"/>
        </w:rPr>
      </w:pPr>
      <w:proofErr w:type="spellStart"/>
      <w:r w:rsidRPr="00E67DC1">
        <w:rPr>
          <w:rFonts w:ascii="Times New Roman" w:hAnsi="Times New Roman" w:cs="Times New Roman"/>
          <w:sz w:val="26"/>
          <w:szCs w:val="26"/>
        </w:rPr>
        <w:t>Пензулаева</w:t>
      </w:r>
      <w:proofErr w:type="spellEnd"/>
      <w:r w:rsidRPr="00E67DC1">
        <w:rPr>
          <w:rFonts w:ascii="Times New Roman" w:hAnsi="Times New Roman" w:cs="Times New Roman"/>
          <w:sz w:val="26"/>
          <w:szCs w:val="26"/>
        </w:rPr>
        <w:t xml:space="preserve"> Л.И. «Физическая культура в детском саду»: Младшая группа (3-4 года), «Мозаика – синтез», г. Москва, 2014 г.</w:t>
      </w:r>
    </w:p>
    <w:p w:rsidR="00E67DC1" w:rsidRDefault="00E67DC1" w:rsidP="00E67DC1">
      <w:pPr>
        <w:pStyle w:val="a4"/>
        <w:numPr>
          <w:ilvl w:val="0"/>
          <w:numId w:val="17"/>
        </w:numPr>
        <w:spacing w:line="240" w:lineRule="auto"/>
        <w:rPr>
          <w:rFonts w:ascii="Times New Roman" w:hAnsi="Times New Roman" w:cs="Times New Roman"/>
          <w:sz w:val="26"/>
          <w:szCs w:val="26"/>
        </w:rPr>
      </w:pPr>
      <w:proofErr w:type="spellStart"/>
      <w:r w:rsidRPr="00E67DC1">
        <w:rPr>
          <w:rFonts w:ascii="Times New Roman" w:hAnsi="Times New Roman" w:cs="Times New Roman"/>
          <w:sz w:val="26"/>
          <w:szCs w:val="26"/>
        </w:rPr>
        <w:t>Пензулаева</w:t>
      </w:r>
      <w:proofErr w:type="spellEnd"/>
      <w:r w:rsidRPr="00E67DC1">
        <w:rPr>
          <w:rFonts w:ascii="Times New Roman" w:hAnsi="Times New Roman" w:cs="Times New Roman"/>
          <w:sz w:val="26"/>
          <w:szCs w:val="26"/>
        </w:rPr>
        <w:t xml:space="preserve"> Л.И. «Физическая культура в детском саду»: Младшая группа (3-4 года), «Мозаика – синтез», г. Москва, 2014 г.</w:t>
      </w:r>
    </w:p>
    <w:p w:rsidR="00E67DC1" w:rsidRDefault="00E67DC1" w:rsidP="00E67DC1">
      <w:pPr>
        <w:pStyle w:val="a4"/>
        <w:numPr>
          <w:ilvl w:val="0"/>
          <w:numId w:val="17"/>
        </w:numPr>
        <w:spacing w:line="240" w:lineRule="auto"/>
        <w:rPr>
          <w:rFonts w:ascii="Times New Roman" w:hAnsi="Times New Roman" w:cs="Times New Roman"/>
          <w:sz w:val="26"/>
          <w:szCs w:val="26"/>
        </w:rPr>
      </w:pPr>
      <w:proofErr w:type="spellStart"/>
      <w:r w:rsidRPr="00E67DC1">
        <w:rPr>
          <w:rFonts w:ascii="Times New Roman" w:hAnsi="Times New Roman" w:cs="Times New Roman"/>
          <w:sz w:val="26"/>
          <w:szCs w:val="26"/>
        </w:rPr>
        <w:t>Пензулаева</w:t>
      </w:r>
      <w:proofErr w:type="spellEnd"/>
      <w:r w:rsidRPr="00E67DC1">
        <w:rPr>
          <w:rFonts w:ascii="Times New Roman" w:hAnsi="Times New Roman" w:cs="Times New Roman"/>
          <w:sz w:val="26"/>
          <w:szCs w:val="26"/>
        </w:rPr>
        <w:t xml:space="preserve"> Л.И. «Физическая культура в детском саду»: Средняя группа (4-5 лет), Мозаика - синтез, г. Москва, 2014 </w:t>
      </w:r>
      <w:r>
        <w:rPr>
          <w:rFonts w:ascii="Times New Roman" w:hAnsi="Times New Roman" w:cs="Times New Roman"/>
          <w:sz w:val="26"/>
          <w:szCs w:val="26"/>
        </w:rPr>
        <w:t>г.</w:t>
      </w:r>
    </w:p>
    <w:p w:rsidR="00E67DC1" w:rsidRDefault="00E67DC1" w:rsidP="00E67DC1">
      <w:pPr>
        <w:pStyle w:val="a4"/>
        <w:spacing w:line="240" w:lineRule="auto"/>
        <w:ind w:left="786"/>
        <w:rPr>
          <w:rFonts w:ascii="Times New Roman" w:hAnsi="Times New Roman" w:cs="Times New Roman"/>
          <w:sz w:val="26"/>
          <w:szCs w:val="26"/>
        </w:rPr>
      </w:pPr>
    </w:p>
    <w:p w:rsidR="00E67DC1" w:rsidRDefault="00E67DC1" w:rsidP="00E67DC1">
      <w:pPr>
        <w:pStyle w:val="a4"/>
        <w:numPr>
          <w:ilvl w:val="0"/>
          <w:numId w:val="17"/>
        </w:numPr>
        <w:spacing w:line="240" w:lineRule="auto"/>
        <w:rPr>
          <w:rFonts w:ascii="Times New Roman" w:hAnsi="Times New Roman" w:cs="Times New Roman"/>
          <w:sz w:val="26"/>
          <w:szCs w:val="26"/>
        </w:rPr>
      </w:pPr>
      <w:proofErr w:type="spellStart"/>
      <w:r w:rsidRPr="00E67DC1">
        <w:rPr>
          <w:rFonts w:ascii="Times New Roman" w:hAnsi="Times New Roman" w:cs="Times New Roman"/>
          <w:sz w:val="26"/>
          <w:szCs w:val="26"/>
        </w:rPr>
        <w:t>Пензулаева</w:t>
      </w:r>
      <w:proofErr w:type="spellEnd"/>
      <w:r w:rsidRPr="00E67DC1">
        <w:rPr>
          <w:rFonts w:ascii="Times New Roman" w:hAnsi="Times New Roman" w:cs="Times New Roman"/>
          <w:sz w:val="26"/>
          <w:szCs w:val="26"/>
        </w:rPr>
        <w:t xml:space="preserve"> Л.И. «Физическая культура в детском саду»: Средняя группа (4-5 лет), Мозаика - синтез, г. Москва, 2014 </w:t>
      </w:r>
      <w:r>
        <w:rPr>
          <w:rFonts w:ascii="Times New Roman" w:hAnsi="Times New Roman" w:cs="Times New Roman"/>
          <w:sz w:val="26"/>
          <w:szCs w:val="26"/>
        </w:rPr>
        <w:t>г.</w:t>
      </w:r>
    </w:p>
    <w:p w:rsidR="00E67DC1" w:rsidRPr="00E67DC1" w:rsidRDefault="00E67DC1" w:rsidP="00E67DC1">
      <w:pPr>
        <w:pStyle w:val="a4"/>
        <w:rPr>
          <w:rFonts w:ascii="Times New Roman" w:hAnsi="Times New Roman" w:cs="Times New Roman"/>
          <w:sz w:val="26"/>
          <w:szCs w:val="26"/>
        </w:rPr>
      </w:pPr>
    </w:p>
    <w:p w:rsidR="00E67DC1" w:rsidRDefault="00E67DC1" w:rsidP="00E67DC1">
      <w:pPr>
        <w:pStyle w:val="a4"/>
        <w:numPr>
          <w:ilvl w:val="0"/>
          <w:numId w:val="17"/>
        </w:numPr>
        <w:spacing w:line="240" w:lineRule="auto"/>
        <w:rPr>
          <w:rFonts w:ascii="Times New Roman" w:hAnsi="Times New Roman" w:cs="Times New Roman"/>
          <w:sz w:val="26"/>
          <w:szCs w:val="26"/>
        </w:rPr>
      </w:pPr>
      <w:proofErr w:type="spellStart"/>
      <w:r>
        <w:rPr>
          <w:rFonts w:ascii="Times New Roman" w:hAnsi="Times New Roman" w:cs="Times New Roman"/>
          <w:sz w:val="26"/>
          <w:szCs w:val="26"/>
        </w:rPr>
        <w:t>Пензулаева</w:t>
      </w:r>
      <w:proofErr w:type="spellEnd"/>
      <w:r>
        <w:rPr>
          <w:rFonts w:ascii="Times New Roman" w:hAnsi="Times New Roman" w:cs="Times New Roman"/>
          <w:sz w:val="26"/>
          <w:szCs w:val="26"/>
        </w:rPr>
        <w:t xml:space="preserve"> </w:t>
      </w:r>
      <w:r w:rsidRPr="00234E85">
        <w:rPr>
          <w:rFonts w:ascii="Times New Roman" w:hAnsi="Times New Roman" w:cs="Times New Roman"/>
          <w:sz w:val="26"/>
          <w:szCs w:val="26"/>
        </w:rPr>
        <w:t>Л.И. «Физ</w:t>
      </w:r>
      <w:r>
        <w:rPr>
          <w:rFonts w:ascii="Times New Roman" w:hAnsi="Times New Roman" w:cs="Times New Roman"/>
          <w:sz w:val="26"/>
          <w:szCs w:val="26"/>
        </w:rPr>
        <w:t>ическая культура в детском саду»: Старшая группа (5- 6 лет)</w:t>
      </w:r>
      <w:r w:rsidRPr="00234E85">
        <w:rPr>
          <w:rFonts w:ascii="Times New Roman" w:hAnsi="Times New Roman" w:cs="Times New Roman"/>
          <w:sz w:val="26"/>
          <w:szCs w:val="26"/>
        </w:rPr>
        <w:t>,</w:t>
      </w:r>
      <w:r>
        <w:rPr>
          <w:rFonts w:ascii="Times New Roman" w:hAnsi="Times New Roman" w:cs="Times New Roman"/>
          <w:sz w:val="26"/>
          <w:szCs w:val="26"/>
        </w:rPr>
        <w:t xml:space="preserve"> </w:t>
      </w:r>
      <w:r w:rsidRPr="00234E85">
        <w:rPr>
          <w:rFonts w:ascii="Times New Roman" w:hAnsi="Times New Roman" w:cs="Times New Roman"/>
          <w:sz w:val="26"/>
          <w:szCs w:val="26"/>
        </w:rPr>
        <w:t>Мозаика</w:t>
      </w:r>
      <w:r>
        <w:rPr>
          <w:rFonts w:ascii="Times New Roman" w:hAnsi="Times New Roman" w:cs="Times New Roman"/>
          <w:sz w:val="26"/>
          <w:szCs w:val="26"/>
        </w:rPr>
        <w:t xml:space="preserve"> </w:t>
      </w:r>
      <w:r w:rsidRPr="00234E85">
        <w:rPr>
          <w:rFonts w:ascii="Times New Roman" w:hAnsi="Times New Roman" w:cs="Times New Roman"/>
          <w:sz w:val="26"/>
          <w:szCs w:val="26"/>
        </w:rPr>
        <w:t>- синтез,</w:t>
      </w:r>
      <w:r>
        <w:rPr>
          <w:rFonts w:ascii="Times New Roman" w:hAnsi="Times New Roman" w:cs="Times New Roman"/>
          <w:sz w:val="26"/>
          <w:szCs w:val="26"/>
        </w:rPr>
        <w:t xml:space="preserve"> </w:t>
      </w:r>
      <w:r w:rsidRPr="00234E85">
        <w:rPr>
          <w:rFonts w:ascii="Times New Roman" w:hAnsi="Times New Roman" w:cs="Times New Roman"/>
          <w:sz w:val="26"/>
          <w:szCs w:val="26"/>
        </w:rPr>
        <w:t>г.</w:t>
      </w:r>
      <w:r>
        <w:rPr>
          <w:rFonts w:ascii="Times New Roman" w:hAnsi="Times New Roman" w:cs="Times New Roman"/>
          <w:sz w:val="26"/>
          <w:szCs w:val="26"/>
        </w:rPr>
        <w:t xml:space="preserve"> </w:t>
      </w:r>
      <w:r w:rsidRPr="00234E85">
        <w:rPr>
          <w:rFonts w:ascii="Times New Roman" w:hAnsi="Times New Roman" w:cs="Times New Roman"/>
          <w:sz w:val="26"/>
          <w:szCs w:val="26"/>
        </w:rPr>
        <w:t>Москва, 2014</w:t>
      </w:r>
    </w:p>
    <w:p w:rsidR="00E67DC1" w:rsidRPr="00E67DC1" w:rsidRDefault="00E67DC1" w:rsidP="00E67DC1">
      <w:pPr>
        <w:pStyle w:val="a4"/>
        <w:rPr>
          <w:rFonts w:ascii="Times New Roman" w:hAnsi="Times New Roman" w:cs="Times New Roman"/>
          <w:sz w:val="26"/>
          <w:szCs w:val="26"/>
        </w:rPr>
      </w:pPr>
    </w:p>
    <w:p w:rsidR="00E67DC1" w:rsidRPr="00E67DC1" w:rsidRDefault="00E67DC1" w:rsidP="00E67DC1">
      <w:pPr>
        <w:pStyle w:val="a4"/>
        <w:numPr>
          <w:ilvl w:val="0"/>
          <w:numId w:val="17"/>
        </w:numPr>
        <w:spacing w:line="240" w:lineRule="auto"/>
        <w:rPr>
          <w:rFonts w:ascii="Times New Roman" w:hAnsi="Times New Roman" w:cs="Times New Roman"/>
          <w:sz w:val="26"/>
          <w:szCs w:val="26"/>
        </w:rPr>
      </w:pPr>
      <w:proofErr w:type="spellStart"/>
      <w:r w:rsidRPr="00E67DC1">
        <w:rPr>
          <w:rFonts w:ascii="Times New Roman" w:hAnsi="Times New Roman" w:cs="Times New Roman"/>
          <w:sz w:val="26"/>
          <w:szCs w:val="26"/>
        </w:rPr>
        <w:t>Пензулаева</w:t>
      </w:r>
      <w:proofErr w:type="spellEnd"/>
      <w:r w:rsidRPr="00E67DC1">
        <w:rPr>
          <w:rFonts w:ascii="Times New Roman" w:hAnsi="Times New Roman" w:cs="Times New Roman"/>
          <w:sz w:val="26"/>
          <w:szCs w:val="26"/>
        </w:rPr>
        <w:t xml:space="preserve"> Л.И. «Физическая культура в детском саду»: Подготовительная группа (6-7 лет), Мозаика - синтез, г. Москва, 2014 г.</w:t>
      </w:r>
    </w:p>
    <w:p w:rsidR="00E67DC1" w:rsidRDefault="00E67DC1" w:rsidP="00E67DC1">
      <w:pPr>
        <w:pStyle w:val="a4"/>
        <w:numPr>
          <w:ilvl w:val="0"/>
          <w:numId w:val="17"/>
        </w:numPr>
        <w:spacing w:line="240" w:lineRule="auto"/>
        <w:rPr>
          <w:rFonts w:ascii="Times New Roman" w:hAnsi="Times New Roman" w:cs="Times New Roman"/>
          <w:sz w:val="26"/>
          <w:szCs w:val="26"/>
        </w:rPr>
      </w:pPr>
      <w:proofErr w:type="gramStart"/>
      <w:r w:rsidRPr="00E67DC1">
        <w:rPr>
          <w:rFonts w:ascii="Times New Roman" w:hAnsi="Times New Roman" w:cs="Times New Roman"/>
          <w:sz w:val="26"/>
          <w:szCs w:val="26"/>
        </w:rPr>
        <w:t>Подольская</w:t>
      </w:r>
      <w:proofErr w:type="gramEnd"/>
      <w:r w:rsidRPr="00E67DC1">
        <w:rPr>
          <w:rFonts w:ascii="Times New Roman" w:hAnsi="Times New Roman" w:cs="Times New Roman"/>
          <w:sz w:val="26"/>
          <w:szCs w:val="26"/>
        </w:rPr>
        <w:t xml:space="preserve"> Е. И. «Необычные физкультурные занятия для дошкольников», Учитель, Волгоград, 2012 г.</w:t>
      </w:r>
    </w:p>
    <w:p w:rsidR="004D0944" w:rsidRDefault="004D0944" w:rsidP="004D0944">
      <w:pPr>
        <w:pStyle w:val="a4"/>
        <w:spacing w:line="240" w:lineRule="auto"/>
        <w:ind w:left="786"/>
        <w:rPr>
          <w:rFonts w:ascii="Times New Roman" w:hAnsi="Times New Roman" w:cs="Times New Roman"/>
          <w:sz w:val="26"/>
          <w:szCs w:val="26"/>
        </w:rPr>
      </w:pPr>
    </w:p>
    <w:p w:rsidR="00AC2443" w:rsidRPr="004D0944" w:rsidRDefault="004D0944" w:rsidP="007914C1">
      <w:pPr>
        <w:pStyle w:val="a4"/>
        <w:numPr>
          <w:ilvl w:val="0"/>
          <w:numId w:val="17"/>
        </w:numPr>
        <w:spacing w:line="240" w:lineRule="auto"/>
        <w:ind w:left="851" w:hanging="425"/>
        <w:rPr>
          <w:rFonts w:ascii="Times New Roman" w:hAnsi="Times New Roman" w:cs="Times New Roman"/>
          <w:sz w:val="26"/>
          <w:szCs w:val="26"/>
        </w:rPr>
      </w:pPr>
      <w:proofErr w:type="spellStart"/>
      <w:r w:rsidRPr="004D0944">
        <w:rPr>
          <w:rFonts w:ascii="Times New Roman" w:hAnsi="Times New Roman" w:cs="Times New Roman"/>
          <w:sz w:val="26"/>
          <w:szCs w:val="26"/>
        </w:rPr>
        <w:t>Степаненкова</w:t>
      </w:r>
      <w:proofErr w:type="spellEnd"/>
      <w:r w:rsidRPr="004D0944">
        <w:rPr>
          <w:rFonts w:ascii="Times New Roman" w:hAnsi="Times New Roman" w:cs="Times New Roman"/>
          <w:sz w:val="26"/>
          <w:szCs w:val="26"/>
        </w:rPr>
        <w:t xml:space="preserve"> Э. Я. «Физическое воспитание в детском саду», программа, Мозаика - синтез, г. Москва, 2014 г.</w:t>
      </w:r>
    </w:p>
    <w:p w:rsidR="00AC2443" w:rsidRPr="00234E85" w:rsidRDefault="00E67DC1" w:rsidP="00234E85">
      <w:pPr>
        <w:spacing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2E7A1C" w:rsidRDefault="002E7A1C" w:rsidP="001D00DF">
      <w:pPr>
        <w:spacing w:line="240" w:lineRule="auto"/>
        <w:rPr>
          <w:rFonts w:ascii="Times New Roman" w:hAnsi="Times New Roman" w:cs="Times New Roman"/>
          <w:b/>
          <w:sz w:val="26"/>
          <w:szCs w:val="26"/>
        </w:rPr>
      </w:pPr>
    </w:p>
    <w:p w:rsidR="00087DAD" w:rsidRDefault="00087DAD" w:rsidP="001D00DF">
      <w:pPr>
        <w:spacing w:line="240" w:lineRule="auto"/>
        <w:rPr>
          <w:rFonts w:ascii="Times New Roman" w:hAnsi="Times New Roman" w:cs="Times New Roman"/>
          <w:b/>
          <w:sz w:val="26"/>
          <w:szCs w:val="26"/>
        </w:rPr>
      </w:pPr>
    </w:p>
    <w:p w:rsidR="00087DAD" w:rsidRPr="00234E85" w:rsidRDefault="00087DAD" w:rsidP="001D00DF">
      <w:pPr>
        <w:spacing w:line="240" w:lineRule="auto"/>
        <w:rPr>
          <w:rFonts w:ascii="Times New Roman" w:hAnsi="Times New Roman" w:cs="Times New Roman"/>
          <w:b/>
          <w:sz w:val="26"/>
          <w:szCs w:val="26"/>
        </w:rPr>
      </w:pPr>
    </w:p>
    <w:p w:rsidR="00160C01" w:rsidRPr="00160C01" w:rsidRDefault="00160C01" w:rsidP="0015222B">
      <w:pPr>
        <w:tabs>
          <w:tab w:val="left" w:pos="284"/>
        </w:tabs>
        <w:jc w:val="center"/>
        <w:rPr>
          <w:rFonts w:ascii="Times New Roman" w:hAnsi="Times New Roman" w:cs="Times New Roman"/>
          <w:b/>
          <w:sz w:val="24"/>
          <w:szCs w:val="24"/>
        </w:rPr>
      </w:pPr>
      <w:r w:rsidRPr="00160C01">
        <w:rPr>
          <w:rFonts w:ascii="Times New Roman" w:hAnsi="Times New Roman" w:cs="Times New Roman"/>
          <w:b/>
          <w:sz w:val="24"/>
          <w:szCs w:val="24"/>
        </w:rPr>
        <w:lastRenderedPageBreak/>
        <w:t>Общее</w:t>
      </w:r>
      <w:r>
        <w:rPr>
          <w:rFonts w:ascii="Times New Roman" w:hAnsi="Times New Roman" w:cs="Times New Roman"/>
          <w:b/>
          <w:sz w:val="24"/>
          <w:szCs w:val="24"/>
        </w:rPr>
        <w:t>.</w:t>
      </w:r>
    </w:p>
    <w:p w:rsidR="00234E85" w:rsidRPr="00234E85" w:rsidRDefault="00160C01" w:rsidP="00F93256">
      <w:pPr>
        <w:pStyle w:val="a4"/>
        <w:numPr>
          <w:ilvl w:val="0"/>
          <w:numId w:val="21"/>
        </w:numPr>
        <w:ind w:left="851"/>
        <w:rPr>
          <w:rFonts w:ascii="Times New Roman" w:hAnsi="Times New Roman" w:cs="Times New Roman"/>
          <w:sz w:val="26"/>
          <w:szCs w:val="26"/>
        </w:rPr>
      </w:pPr>
      <w:proofErr w:type="spellStart"/>
      <w:r w:rsidRPr="00234E85">
        <w:rPr>
          <w:rFonts w:ascii="Times New Roman" w:hAnsi="Times New Roman" w:cs="Times New Roman"/>
          <w:sz w:val="26"/>
          <w:szCs w:val="26"/>
        </w:rPr>
        <w:t>Вераксы</w:t>
      </w:r>
      <w:proofErr w:type="spellEnd"/>
      <w:r w:rsidRPr="00234E85">
        <w:rPr>
          <w:rFonts w:ascii="Times New Roman" w:hAnsi="Times New Roman" w:cs="Times New Roman"/>
          <w:sz w:val="26"/>
          <w:szCs w:val="26"/>
        </w:rPr>
        <w:t xml:space="preserve"> Н.Е., Комарова Т.С., Васильева М.А. «Комплексные занятия по программе «От рождения до школы» (старшая группа), издательство «Учитель» 2015</w:t>
      </w:r>
    </w:p>
    <w:p w:rsidR="00160C01" w:rsidRPr="00234E85" w:rsidRDefault="00160C01" w:rsidP="00F93256">
      <w:pPr>
        <w:pStyle w:val="a4"/>
        <w:numPr>
          <w:ilvl w:val="0"/>
          <w:numId w:val="21"/>
        </w:numPr>
        <w:ind w:left="851"/>
        <w:rPr>
          <w:rFonts w:ascii="Times New Roman" w:hAnsi="Times New Roman" w:cs="Times New Roman"/>
          <w:sz w:val="26"/>
          <w:szCs w:val="26"/>
        </w:rPr>
      </w:pPr>
      <w:proofErr w:type="spellStart"/>
      <w:r w:rsidRPr="00234E85">
        <w:rPr>
          <w:rFonts w:ascii="Times New Roman" w:hAnsi="Times New Roman" w:cs="Times New Roman"/>
          <w:sz w:val="26"/>
          <w:szCs w:val="26"/>
        </w:rPr>
        <w:t>Вераксы</w:t>
      </w:r>
      <w:proofErr w:type="spellEnd"/>
      <w:r w:rsidRPr="00234E85">
        <w:rPr>
          <w:rFonts w:ascii="Times New Roman" w:hAnsi="Times New Roman" w:cs="Times New Roman"/>
          <w:sz w:val="26"/>
          <w:szCs w:val="26"/>
        </w:rPr>
        <w:t xml:space="preserve"> Н.Е., Комарова Т.С., Васильева М.А. «Комплексные занятия по программе «От рождения до школы» (подготовительная группа), издательство «Учитель» 2015 </w:t>
      </w:r>
      <w:r w:rsidR="00961A36" w:rsidRPr="00234E85">
        <w:rPr>
          <w:rFonts w:ascii="Times New Roman" w:hAnsi="Times New Roman" w:cs="Times New Roman"/>
          <w:sz w:val="26"/>
          <w:szCs w:val="26"/>
        </w:rPr>
        <w:t xml:space="preserve"> </w:t>
      </w:r>
    </w:p>
    <w:p w:rsidR="00160C01" w:rsidRPr="00234E85" w:rsidRDefault="00EA1F4E" w:rsidP="00F93256">
      <w:pPr>
        <w:pStyle w:val="a4"/>
        <w:numPr>
          <w:ilvl w:val="0"/>
          <w:numId w:val="21"/>
        </w:numPr>
        <w:ind w:left="851"/>
        <w:rPr>
          <w:rFonts w:ascii="Times New Roman" w:hAnsi="Times New Roman" w:cs="Times New Roman"/>
          <w:sz w:val="26"/>
          <w:szCs w:val="26"/>
        </w:rPr>
      </w:pPr>
      <w:proofErr w:type="spellStart"/>
      <w:r w:rsidRPr="00234E85">
        <w:rPr>
          <w:rFonts w:ascii="Times New Roman" w:hAnsi="Times New Roman" w:cs="Times New Roman"/>
          <w:sz w:val="26"/>
          <w:szCs w:val="26"/>
        </w:rPr>
        <w:t>Вераксы</w:t>
      </w:r>
      <w:proofErr w:type="spellEnd"/>
      <w:r w:rsidRPr="00234E85">
        <w:rPr>
          <w:rFonts w:ascii="Times New Roman" w:hAnsi="Times New Roman" w:cs="Times New Roman"/>
          <w:sz w:val="26"/>
          <w:szCs w:val="26"/>
        </w:rPr>
        <w:t xml:space="preserve"> </w:t>
      </w:r>
      <w:r w:rsidR="00160C01" w:rsidRPr="00234E85">
        <w:rPr>
          <w:rFonts w:ascii="Times New Roman" w:hAnsi="Times New Roman" w:cs="Times New Roman"/>
          <w:sz w:val="26"/>
          <w:szCs w:val="26"/>
        </w:rPr>
        <w:t>Н.Е., Комарова Т.С., Васильева М.А. «Комплексные занятия по программе «От рождения до школы» (младшая группа), издательство «Учитель» 2015</w:t>
      </w:r>
    </w:p>
    <w:p w:rsidR="00160C01" w:rsidRPr="00234E85" w:rsidRDefault="00160C01" w:rsidP="00EA1F4E">
      <w:pPr>
        <w:pStyle w:val="a4"/>
        <w:numPr>
          <w:ilvl w:val="0"/>
          <w:numId w:val="21"/>
        </w:numPr>
        <w:tabs>
          <w:tab w:val="left" w:pos="851"/>
        </w:tabs>
        <w:ind w:left="567" w:firstLine="0"/>
        <w:rPr>
          <w:rFonts w:ascii="Times New Roman" w:hAnsi="Times New Roman" w:cs="Times New Roman"/>
          <w:sz w:val="26"/>
          <w:szCs w:val="26"/>
        </w:rPr>
      </w:pPr>
      <w:r w:rsidRPr="00234E85">
        <w:rPr>
          <w:rFonts w:ascii="Times New Roman" w:hAnsi="Times New Roman" w:cs="Times New Roman"/>
          <w:sz w:val="26"/>
          <w:szCs w:val="26"/>
        </w:rPr>
        <w:t xml:space="preserve"> </w:t>
      </w:r>
      <w:proofErr w:type="spellStart"/>
      <w:r w:rsidRPr="00234E85">
        <w:rPr>
          <w:rFonts w:ascii="Times New Roman" w:hAnsi="Times New Roman" w:cs="Times New Roman"/>
          <w:sz w:val="26"/>
          <w:szCs w:val="26"/>
        </w:rPr>
        <w:t>Вераксы</w:t>
      </w:r>
      <w:proofErr w:type="spellEnd"/>
      <w:r w:rsidRPr="00234E85">
        <w:rPr>
          <w:rFonts w:ascii="Times New Roman" w:hAnsi="Times New Roman" w:cs="Times New Roman"/>
          <w:sz w:val="26"/>
          <w:szCs w:val="26"/>
        </w:rPr>
        <w:t xml:space="preserve"> Н.Е., Комарова Т.С., Васильева М.А. «Комплексные занятия по программе «От рождения до школы» (средняя группа), издательство «Учитель» 2015</w:t>
      </w:r>
    </w:p>
    <w:p w:rsidR="00160C01" w:rsidRPr="00234E85" w:rsidRDefault="00EA1F4E" w:rsidP="00EA1F4E">
      <w:pPr>
        <w:pStyle w:val="a4"/>
        <w:numPr>
          <w:ilvl w:val="0"/>
          <w:numId w:val="21"/>
        </w:numPr>
        <w:tabs>
          <w:tab w:val="left" w:pos="851"/>
        </w:tabs>
        <w:ind w:left="567" w:firstLine="0"/>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00160C01" w:rsidRPr="00234E85">
        <w:rPr>
          <w:rFonts w:ascii="Times New Roman" w:hAnsi="Times New Roman" w:cs="Times New Roman"/>
          <w:sz w:val="26"/>
          <w:szCs w:val="26"/>
        </w:rPr>
        <w:t>Вераксы</w:t>
      </w:r>
      <w:proofErr w:type="spellEnd"/>
      <w:r w:rsidR="00160C01" w:rsidRPr="00234E85">
        <w:rPr>
          <w:rFonts w:ascii="Times New Roman" w:hAnsi="Times New Roman" w:cs="Times New Roman"/>
          <w:sz w:val="26"/>
          <w:szCs w:val="26"/>
        </w:rPr>
        <w:t xml:space="preserve"> Н.Е., Комарова Т.С., Васильева М.А. «Планирование организованной образовательной деятельности воспитателя с детьми», издательство «Учитель» 2018</w:t>
      </w:r>
    </w:p>
    <w:p w:rsidR="00160C01" w:rsidRPr="00234E85" w:rsidRDefault="00EA1F4E" w:rsidP="00EA1F4E">
      <w:pPr>
        <w:pStyle w:val="a4"/>
        <w:numPr>
          <w:ilvl w:val="0"/>
          <w:numId w:val="21"/>
        </w:numPr>
        <w:tabs>
          <w:tab w:val="left" w:pos="851"/>
        </w:tabs>
        <w:ind w:left="567" w:firstLine="0"/>
        <w:rPr>
          <w:rFonts w:ascii="Times New Roman" w:hAnsi="Times New Roman" w:cs="Times New Roman"/>
          <w:sz w:val="26"/>
          <w:szCs w:val="26"/>
        </w:rPr>
      </w:pPr>
      <w:r>
        <w:rPr>
          <w:rFonts w:ascii="Times New Roman" w:hAnsi="Times New Roman" w:cs="Times New Roman"/>
          <w:sz w:val="26"/>
          <w:szCs w:val="26"/>
        </w:rPr>
        <w:t xml:space="preserve"> </w:t>
      </w:r>
      <w:bookmarkStart w:id="0" w:name="_GoBack"/>
      <w:bookmarkEnd w:id="0"/>
      <w:r w:rsidR="00160C01" w:rsidRPr="00234E85">
        <w:rPr>
          <w:rFonts w:ascii="Times New Roman" w:hAnsi="Times New Roman" w:cs="Times New Roman"/>
          <w:sz w:val="26"/>
          <w:szCs w:val="26"/>
        </w:rPr>
        <w:t>Карпухина Н.А. «Реализация содержания образовательной деятельности (средний возраст), издательство М</w:t>
      </w:r>
      <w:r w:rsidR="0032389C" w:rsidRPr="00234E85">
        <w:rPr>
          <w:rFonts w:ascii="Times New Roman" w:hAnsi="Times New Roman" w:cs="Times New Roman"/>
          <w:sz w:val="26"/>
          <w:szCs w:val="26"/>
        </w:rPr>
        <w:t>.</w:t>
      </w:r>
      <w:r w:rsidR="00160C01" w:rsidRPr="00234E85">
        <w:rPr>
          <w:rFonts w:ascii="Times New Roman" w:hAnsi="Times New Roman" w:cs="Times New Roman"/>
          <w:sz w:val="26"/>
          <w:szCs w:val="26"/>
        </w:rPr>
        <w:t>- книга, Воронеж 2017</w:t>
      </w:r>
    </w:p>
    <w:p w:rsidR="007426BA" w:rsidRPr="00234E85" w:rsidRDefault="007426BA" w:rsidP="00160C01">
      <w:pPr>
        <w:pStyle w:val="a4"/>
        <w:spacing w:after="0"/>
        <w:jc w:val="center"/>
        <w:rPr>
          <w:rFonts w:ascii="Times New Roman" w:hAnsi="Times New Roman" w:cs="Times New Roman"/>
          <w:sz w:val="26"/>
          <w:szCs w:val="26"/>
        </w:rPr>
      </w:pPr>
    </w:p>
    <w:sectPr w:rsidR="007426BA" w:rsidRPr="00234E85" w:rsidSect="00986278">
      <w:headerReference w:type="default" r:id="rId9"/>
      <w:footerReference w:type="default" r:id="rId10"/>
      <w:pgSz w:w="16838" w:h="11906" w:orient="landscape"/>
      <w:pgMar w:top="1134" w:right="850" w:bottom="1134" w:left="1701" w:header="708" w:footer="708" w:gutter="0"/>
      <w:cols w:space="708"/>
      <w:titlePg/>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7D8" w:rsidRDefault="00CC67D8" w:rsidP="0007729C">
      <w:pPr>
        <w:spacing w:after="0" w:line="240" w:lineRule="auto"/>
      </w:pPr>
      <w:r>
        <w:separator/>
      </w:r>
    </w:p>
  </w:endnote>
  <w:endnote w:type="continuationSeparator" w:id="0">
    <w:p w:rsidR="00CC67D8" w:rsidRDefault="00CC67D8" w:rsidP="0007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449601"/>
      <w:docPartObj>
        <w:docPartGallery w:val="Page Numbers (Bottom of Page)"/>
        <w:docPartUnique/>
      </w:docPartObj>
    </w:sdtPr>
    <w:sdtContent>
      <w:p w:rsidR="000A15FC" w:rsidRDefault="000A15FC">
        <w:pPr>
          <w:pStyle w:val="a9"/>
          <w:jc w:val="right"/>
        </w:pPr>
        <w:r>
          <w:fldChar w:fldCharType="begin"/>
        </w:r>
        <w:r>
          <w:instrText>PAGE   \* MERGEFORMAT</w:instrText>
        </w:r>
        <w:r>
          <w:fldChar w:fldCharType="separate"/>
        </w:r>
        <w:r w:rsidR="00EA1F4E">
          <w:rPr>
            <w:noProof/>
          </w:rPr>
          <w:t>2</w:t>
        </w:r>
        <w:r>
          <w:fldChar w:fldCharType="end"/>
        </w:r>
      </w:p>
    </w:sdtContent>
  </w:sdt>
  <w:p w:rsidR="000A15FC" w:rsidRDefault="000A15FC" w:rsidP="00D11360">
    <w:pPr>
      <w:pStyle w:val="a9"/>
      <w:ind w:lef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7D8" w:rsidRDefault="00CC67D8" w:rsidP="0007729C">
      <w:pPr>
        <w:spacing w:after="0" w:line="240" w:lineRule="auto"/>
      </w:pPr>
      <w:r>
        <w:separator/>
      </w:r>
    </w:p>
  </w:footnote>
  <w:footnote w:type="continuationSeparator" w:id="0">
    <w:p w:rsidR="00CC67D8" w:rsidRDefault="00CC67D8" w:rsidP="00077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5FC" w:rsidRDefault="000A15FC">
    <w:pPr>
      <w:pStyle w:val="a7"/>
    </w:pPr>
  </w:p>
  <w:p w:rsidR="000A15FC" w:rsidRDefault="000A15F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177F"/>
    <w:multiLevelType w:val="hybridMultilevel"/>
    <w:tmpl w:val="0030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B2D"/>
    <w:multiLevelType w:val="hybridMultilevel"/>
    <w:tmpl w:val="537C333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8D57872"/>
    <w:multiLevelType w:val="hybridMultilevel"/>
    <w:tmpl w:val="0A4450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64832"/>
    <w:multiLevelType w:val="hybridMultilevel"/>
    <w:tmpl w:val="5276C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670469"/>
    <w:multiLevelType w:val="hybridMultilevel"/>
    <w:tmpl w:val="865E636E"/>
    <w:lvl w:ilvl="0" w:tplc="50D8F7D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0F4E82"/>
    <w:multiLevelType w:val="hybridMultilevel"/>
    <w:tmpl w:val="0E204286"/>
    <w:lvl w:ilvl="0" w:tplc="6D5AB324">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772277E"/>
    <w:multiLevelType w:val="hybridMultilevel"/>
    <w:tmpl w:val="B5B6ACF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977D39"/>
    <w:multiLevelType w:val="hybridMultilevel"/>
    <w:tmpl w:val="21762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9205EE"/>
    <w:multiLevelType w:val="hybridMultilevel"/>
    <w:tmpl w:val="3872BEC6"/>
    <w:lvl w:ilvl="0" w:tplc="014C3F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04062E"/>
    <w:multiLevelType w:val="multilevel"/>
    <w:tmpl w:val="7958B870"/>
    <w:lvl w:ilvl="0">
      <w:start w:val="15"/>
      <w:numFmt w:val="decimal"/>
      <w:lvlText w:val="%1"/>
      <w:lvlJc w:val="left"/>
      <w:pPr>
        <w:ind w:left="555" w:hanging="555"/>
      </w:pPr>
      <w:rPr>
        <w:rFonts w:hint="default"/>
      </w:rPr>
    </w:lvl>
    <w:lvl w:ilvl="1">
      <w:start w:val="20"/>
      <w:numFmt w:val="decimal"/>
      <w:lvlText w:val="%1-%2"/>
      <w:lvlJc w:val="left"/>
      <w:pPr>
        <w:ind w:left="555" w:hanging="55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CC574E2"/>
    <w:multiLevelType w:val="hybridMultilevel"/>
    <w:tmpl w:val="6084F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307F23"/>
    <w:multiLevelType w:val="hybridMultilevel"/>
    <w:tmpl w:val="5E7087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660951"/>
    <w:multiLevelType w:val="hybridMultilevel"/>
    <w:tmpl w:val="208AD2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C647CE"/>
    <w:multiLevelType w:val="hybridMultilevel"/>
    <w:tmpl w:val="51FE0F2A"/>
    <w:lvl w:ilvl="0" w:tplc="1E4461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8D4867"/>
    <w:multiLevelType w:val="hybridMultilevel"/>
    <w:tmpl w:val="7276B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93138A"/>
    <w:multiLevelType w:val="hybridMultilevel"/>
    <w:tmpl w:val="37287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B81E7A"/>
    <w:multiLevelType w:val="hybridMultilevel"/>
    <w:tmpl w:val="CC0C69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A4727B"/>
    <w:multiLevelType w:val="hybridMultilevel"/>
    <w:tmpl w:val="446C70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586730"/>
    <w:multiLevelType w:val="hybridMultilevel"/>
    <w:tmpl w:val="E02EE606"/>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nsid w:val="35106BAE"/>
    <w:multiLevelType w:val="hybridMultilevel"/>
    <w:tmpl w:val="85463004"/>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170E11"/>
    <w:multiLevelType w:val="hybridMultilevel"/>
    <w:tmpl w:val="CB60C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236F4D"/>
    <w:multiLevelType w:val="hybridMultilevel"/>
    <w:tmpl w:val="6BA6399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DB45C2F"/>
    <w:multiLevelType w:val="hybridMultilevel"/>
    <w:tmpl w:val="13864570"/>
    <w:lvl w:ilvl="0" w:tplc="0E32E1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60C6FC5"/>
    <w:multiLevelType w:val="hybridMultilevel"/>
    <w:tmpl w:val="76BEB2F4"/>
    <w:lvl w:ilvl="0" w:tplc="26712996">
      <w:start w:val="1"/>
      <w:numFmt w:val="decimal"/>
      <w:lvlText w:val="%1."/>
      <w:lvlJc w:val="left"/>
      <w:pPr>
        <w:ind w:left="720" w:hanging="360"/>
      </w:pPr>
    </w:lvl>
    <w:lvl w:ilvl="1" w:tplc="26712996" w:tentative="1">
      <w:start w:val="1"/>
      <w:numFmt w:val="lowerLetter"/>
      <w:lvlText w:val="%2."/>
      <w:lvlJc w:val="left"/>
      <w:pPr>
        <w:ind w:left="1440" w:hanging="360"/>
      </w:pPr>
    </w:lvl>
    <w:lvl w:ilvl="2" w:tplc="26712996" w:tentative="1">
      <w:start w:val="1"/>
      <w:numFmt w:val="lowerRoman"/>
      <w:lvlText w:val="%3."/>
      <w:lvlJc w:val="right"/>
      <w:pPr>
        <w:ind w:left="2160" w:hanging="180"/>
      </w:pPr>
    </w:lvl>
    <w:lvl w:ilvl="3" w:tplc="26712996" w:tentative="1">
      <w:start w:val="1"/>
      <w:numFmt w:val="decimal"/>
      <w:lvlText w:val="%4."/>
      <w:lvlJc w:val="left"/>
      <w:pPr>
        <w:ind w:left="2880" w:hanging="360"/>
      </w:pPr>
    </w:lvl>
    <w:lvl w:ilvl="4" w:tplc="26712996" w:tentative="1">
      <w:start w:val="1"/>
      <w:numFmt w:val="lowerLetter"/>
      <w:lvlText w:val="%5."/>
      <w:lvlJc w:val="left"/>
      <w:pPr>
        <w:ind w:left="3600" w:hanging="360"/>
      </w:pPr>
    </w:lvl>
    <w:lvl w:ilvl="5" w:tplc="26712996" w:tentative="1">
      <w:start w:val="1"/>
      <w:numFmt w:val="lowerRoman"/>
      <w:lvlText w:val="%6."/>
      <w:lvlJc w:val="right"/>
      <w:pPr>
        <w:ind w:left="4320" w:hanging="180"/>
      </w:pPr>
    </w:lvl>
    <w:lvl w:ilvl="6" w:tplc="26712996" w:tentative="1">
      <w:start w:val="1"/>
      <w:numFmt w:val="decimal"/>
      <w:lvlText w:val="%7."/>
      <w:lvlJc w:val="left"/>
      <w:pPr>
        <w:ind w:left="5040" w:hanging="360"/>
      </w:pPr>
    </w:lvl>
    <w:lvl w:ilvl="7" w:tplc="26712996" w:tentative="1">
      <w:start w:val="1"/>
      <w:numFmt w:val="lowerLetter"/>
      <w:lvlText w:val="%8."/>
      <w:lvlJc w:val="left"/>
      <w:pPr>
        <w:ind w:left="5760" w:hanging="360"/>
      </w:pPr>
    </w:lvl>
    <w:lvl w:ilvl="8" w:tplc="26712996" w:tentative="1">
      <w:start w:val="1"/>
      <w:numFmt w:val="lowerRoman"/>
      <w:lvlText w:val="%9."/>
      <w:lvlJc w:val="right"/>
      <w:pPr>
        <w:ind w:left="6480" w:hanging="180"/>
      </w:pPr>
    </w:lvl>
  </w:abstractNum>
  <w:abstractNum w:abstractNumId="24">
    <w:nsid w:val="581D0AA3"/>
    <w:multiLevelType w:val="hybridMultilevel"/>
    <w:tmpl w:val="8F20402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CE15E6E"/>
    <w:multiLevelType w:val="hybridMultilevel"/>
    <w:tmpl w:val="F26CC97C"/>
    <w:lvl w:ilvl="0" w:tplc="13633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AC6002A"/>
    <w:multiLevelType w:val="hybridMultilevel"/>
    <w:tmpl w:val="0278F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E8727A"/>
    <w:multiLevelType w:val="hybridMultilevel"/>
    <w:tmpl w:val="E59C4346"/>
    <w:lvl w:ilvl="0" w:tplc="04190009">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8">
    <w:nsid w:val="719F283D"/>
    <w:multiLevelType w:val="hybridMultilevel"/>
    <w:tmpl w:val="75BAF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CD1797"/>
    <w:multiLevelType w:val="hybridMultilevel"/>
    <w:tmpl w:val="7C0AE7E2"/>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0">
    <w:nsid w:val="79E81B8D"/>
    <w:multiLevelType w:val="hybridMultilevel"/>
    <w:tmpl w:val="5156C5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56A8B"/>
    <w:multiLevelType w:val="hybridMultilevel"/>
    <w:tmpl w:val="96C0D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0"/>
  </w:num>
  <w:num w:numId="3">
    <w:abstractNumId w:val="19"/>
  </w:num>
  <w:num w:numId="4">
    <w:abstractNumId w:val="21"/>
  </w:num>
  <w:num w:numId="5">
    <w:abstractNumId w:val="29"/>
  </w:num>
  <w:num w:numId="6">
    <w:abstractNumId w:val="27"/>
  </w:num>
  <w:num w:numId="7">
    <w:abstractNumId w:val="12"/>
  </w:num>
  <w:num w:numId="8">
    <w:abstractNumId w:val="16"/>
  </w:num>
  <w:num w:numId="9">
    <w:abstractNumId w:val="2"/>
  </w:num>
  <w:num w:numId="10">
    <w:abstractNumId w:val="11"/>
  </w:num>
  <w:num w:numId="11">
    <w:abstractNumId w:val="17"/>
  </w:num>
  <w:num w:numId="12">
    <w:abstractNumId w:val="13"/>
  </w:num>
  <w:num w:numId="13">
    <w:abstractNumId w:val="7"/>
  </w:num>
  <w:num w:numId="14">
    <w:abstractNumId w:val="14"/>
  </w:num>
  <w:num w:numId="15">
    <w:abstractNumId w:val="6"/>
  </w:num>
  <w:num w:numId="16">
    <w:abstractNumId w:val="3"/>
  </w:num>
  <w:num w:numId="17">
    <w:abstractNumId w:val="1"/>
  </w:num>
  <w:num w:numId="18">
    <w:abstractNumId w:val="24"/>
  </w:num>
  <w:num w:numId="19">
    <w:abstractNumId w:val="20"/>
  </w:num>
  <w:num w:numId="20">
    <w:abstractNumId w:val="31"/>
  </w:num>
  <w:num w:numId="21">
    <w:abstractNumId w:val="22"/>
  </w:num>
  <w:num w:numId="22">
    <w:abstractNumId w:val="26"/>
  </w:num>
  <w:num w:numId="23">
    <w:abstractNumId w:val="28"/>
  </w:num>
  <w:num w:numId="24">
    <w:abstractNumId w:val="10"/>
  </w:num>
  <w:num w:numId="25">
    <w:abstractNumId w:val="15"/>
  </w:num>
  <w:num w:numId="26">
    <w:abstractNumId w:val="0"/>
  </w:num>
  <w:num w:numId="27">
    <w:abstractNumId w:val="5"/>
  </w:num>
  <w:num w:numId="28">
    <w:abstractNumId w:val="4"/>
  </w:num>
  <w:num w:numId="29">
    <w:abstractNumId w:val="9"/>
  </w:num>
  <w:num w:numId="30">
    <w:abstractNumId w:val="8"/>
  </w:num>
  <w:num w:numId="31">
    <w:abstractNumId w:val="25"/>
  </w:num>
  <w:num w:numId="32">
    <w:abstractNumId w:val="2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48C"/>
    <w:rsid w:val="00000692"/>
    <w:rsid w:val="00011B4D"/>
    <w:rsid w:val="00012467"/>
    <w:rsid w:val="00013B69"/>
    <w:rsid w:val="00022B4A"/>
    <w:rsid w:val="00023034"/>
    <w:rsid w:val="0002503C"/>
    <w:rsid w:val="00032006"/>
    <w:rsid w:val="000340C4"/>
    <w:rsid w:val="00035DE9"/>
    <w:rsid w:val="0004498C"/>
    <w:rsid w:val="00050484"/>
    <w:rsid w:val="0006003D"/>
    <w:rsid w:val="00063AE7"/>
    <w:rsid w:val="00067870"/>
    <w:rsid w:val="000725AA"/>
    <w:rsid w:val="0007729C"/>
    <w:rsid w:val="00087DAD"/>
    <w:rsid w:val="00093330"/>
    <w:rsid w:val="000A15FC"/>
    <w:rsid w:val="000B2A87"/>
    <w:rsid w:val="000B7553"/>
    <w:rsid w:val="000C7627"/>
    <w:rsid w:val="000D55B6"/>
    <w:rsid w:val="000E575F"/>
    <w:rsid w:val="000E6638"/>
    <w:rsid w:val="000F0DCF"/>
    <w:rsid w:val="00124BBF"/>
    <w:rsid w:val="00126CF1"/>
    <w:rsid w:val="00132079"/>
    <w:rsid w:val="00150548"/>
    <w:rsid w:val="0015222B"/>
    <w:rsid w:val="00155A0B"/>
    <w:rsid w:val="00160C01"/>
    <w:rsid w:val="0016121C"/>
    <w:rsid w:val="00174144"/>
    <w:rsid w:val="00177E8C"/>
    <w:rsid w:val="00180358"/>
    <w:rsid w:val="0018110A"/>
    <w:rsid w:val="00181BEF"/>
    <w:rsid w:val="001848F7"/>
    <w:rsid w:val="00184A7D"/>
    <w:rsid w:val="00186098"/>
    <w:rsid w:val="001933D8"/>
    <w:rsid w:val="001A30B2"/>
    <w:rsid w:val="001A412B"/>
    <w:rsid w:val="001B66A6"/>
    <w:rsid w:val="001C3E58"/>
    <w:rsid w:val="001C4412"/>
    <w:rsid w:val="001C54A0"/>
    <w:rsid w:val="001D00DF"/>
    <w:rsid w:val="001D2631"/>
    <w:rsid w:val="001D5E2E"/>
    <w:rsid w:val="001E36C8"/>
    <w:rsid w:val="001E6007"/>
    <w:rsid w:val="00220571"/>
    <w:rsid w:val="002217FD"/>
    <w:rsid w:val="00234E85"/>
    <w:rsid w:val="00235F5A"/>
    <w:rsid w:val="0023679F"/>
    <w:rsid w:val="00243E72"/>
    <w:rsid w:val="002559B4"/>
    <w:rsid w:val="00260D1D"/>
    <w:rsid w:val="0026712A"/>
    <w:rsid w:val="00271EBF"/>
    <w:rsid w:val="00275931"/>
    <w:rsid w:val="00282D29"/>
    <w:rsid w:val="002913C8"/>
    <w:rsid w:val="002A46B8"/>
    <w:rsid w:val="002A75D5"/>
    <w:rsid w:val="002B1599"/>
    <w:rsid w:val="002B2348"/>
    <w:rsid w:val="002E7445"/>
    <w:rsid w:val="002E7A1C"/>
    <w:rsid w:val="002F10E5"/>
    <w:rsid w:val="002F6A3B"/>
    <w:rsid w:val="003036C2"/>
    <w:rsid w:val="003054FF"/>
    <w:rsid w:val="00314557"/>
    <w:rsid w:val="00320333"/>
    <w:rsid w:val="00320A74"/>
    <w:rsid w:val="003218B3"/>
    <w:rsid w:val="0032389C"/>
    <w:rsid w:val="003378EC"/>
    <w:rsid w:val="00354122"/>
    <w:rsid w:val="00372A8B"/>
    <w:rsid w:val="00375C75"/>
    <w:rsid w:val="00376471"/>
    <w:rsid w:val="003776B2"/>
    <w:rsid w:val="00380474"/>
    <w:rsid w:val="00380A1E"/>
    <w:rsid w:val="003842CA"/>
    <w:rsid w:val="00386361"/>
    <w:rsid w:val="003972B9"/>
    <w:rsid w:val="003B0039"/>
    <w:rsid w:val="003E1101"/>
    <w:rsid w:val="003F3E2B"/>
    <w:rsid w:val="003F56D1"/>
    <w:rsid w:val="003F5E6C"/>
    <w:rsid w:val="00404390"/>
    <w:rsid w:val="00407911"/>
    <w:rsid w:val="00407ECD"/>
    <w:rsid w:val="00436FE0"/>
    <w:rsid w:val="00440619"/>
    <w:rsid w:val="00451186"/>
    <w:rsid w:val="00452AEC"/>
    <w:rsid w:val="00452D27"/>
    <w:rsid w:val="00456FED"/>
    <w:rsid w:val="00461A7A"/>
    <w:rsid w:val="00463FAA"/>
    <w:rsid w:val="0046741E"/>
    <w:rsid w:val="00474A01"/>
    <w:rsid w:val="00475132"/>
    <w:rsid w:val="004A2553"/>
    <w:rsid w:val="004A713D"/>
    <w:rsid w:val="004B06C7"/>
    <w:rsid w:val="004D0944"/>
    <w:rsid w:val="004D393F"/>
    <w:rsid w:val="004D599F"/>
    <w:rsid w:val="004E0425"/>
    <w:rsid w:val="004E25DE"/>
    <w:rsid w:val="004E4863"/>
    <w:rsid w:val="004E68F9"/>
    <w:rsid w:val="004F4681"/>
    <w:rsid w:val="004F4750"/>
    <w:rsid w:val="004F6839"/>
    <w:rsid w:val="005000A5"/>
    <w:rsid w:val="00504969"/>
    <w:rsid w:val="00512B69"/>
    <w:rsid w:val="00512C83"/>
    <w:rsid w:val="0051468D"/>
    <w:rsid w:val="0052269E"/>
    <w:rsid w:val="005318AD"/>
    <w:rsid w:val="005535EA"/>
    <w:rsid w:val="00554F4A"/>
    <w:rsid w:val="005763C5"/>
    <w:rsid w:val="00576BB3"/>
    <w:rsid w:val="00596E0C"/>
    <w:rsid w:val="005A053A"/>
    <w:rsid w:val="005A241F"/>
    <w:rsid w:val="005A378D"/>
    <w:rsid w:val="005D2359"/>
    <w:rsid w:val="005E5583"/>
    <w:rsid w:val="005F7C17"/>
    <w:rsid w:val="00601984"/>
    <w:rsid w:val="00605901"/>
    <w:rsid w:val="0061222E"/>
    <w:rsid w:val="00612A7F"/>
    <w:rsid w:val="00617BAB"/>
    <w:rsid w:val="00650158"/>
    <w:rsid w:val="00654FB3"/>
    <w:rsid w:val="00656599"/>
    <w:rsid w:val="006632D4"/>
    <w:rsid w:val="00672FD3"/>
    <w:rsid w:val="00686834"/>
    <w:rsid w:val="0069511B"/>
    <w:rsid w:val="00695367"/>
    <w:rsid w:val="006C2E87"/>
    <w:rsid w:val="006C62CC"/>
    <w:rsid w:val="006E73CC"/>
    <w:rsid w:val="006F42F4"/>
    <w:rsid w:val="006F4BF6"/>
    <w:rsid w:val="0070428E"/>
    <w:rsid w:val="00704EEE"/>
    <w:rsid w:val="00705CA7"/>
    <w:rsid w:val="00712303"/>
    <w:rsid w:val="00720402"/>
    <w:rsid w:val="00722C55"/>
    <w:rsid w:val="00723269"/>
    <w:rsid w:val="00725EB7"/>
    <w:rsid w:val="00726503"/>
    <w:rsid w:val="00734255"/>
    <w:rsid w:val="0073431E"/>
    <w:rsid w:val="007426BA"/>
    <w:rsid w:val="0074585F"/>
    <w:rsid w:val="007556D4"/>
    <w:rsid w:val="00761D78"/>
    <w:rsid w:val="007641D9"/>
    <w:rsid w:val="00764474"/>
    <w:rsid w:val="00764A8D"/>
    <w:rsid w:val="00765AC4"/>
    <w:rsid w:val="00776803"/>
    <w:rsid w:val="00777CD6"/>
    <w:rsid w:val="007817ED"/>
    <w:rsid w:val="00786EEA"/>
    <w:rsid w:val="00787BAE"/>
    <w:rsid w:val="007914C1"/>
    <w:rsid w:val="007C1463"/>
    <w:rsid w:val="007C2241"/>
    <w:rsid w:val="007F732A"/>
    <w:rsid w:val="00803859"/>
    <w:rsid w:val="008116D8"/>
    <w:rsid w:val="008162D4"/>
    <w:rsid w:val="0083251E"/>
    <w:rsid w:val="008400F7"/>
    <w:rsid w:val="00844EE2"/>
    <w:rsid w:val="0084663D"/>
    <w:rsid w:val="00850B9D"/>
    <w:rsid w:val="00854154"/>
    <w:rsid w:val="00856E39"/>
    <w:rsid w:val="0086223C"/>
    <w:rsid w:val="00864207"/>
    <w:rsid w:val="008657BB"/>
    <w:rsid w:val="00870260"/>
    <w:rsid w:val="00871798"/>
    <w:rsid w:val="008737C3"/>
    <w:rsid w:val="00876CFF"/>
    <w:rsid w:val="00877643"/>
    <w:rsid w:val="008843A9"/>
    <w:rsid w:val="008863DA"/>
    <w:rsid w:val="00890CF2"/>
    <w:rsid w:val="00891FDA"/>
    <w:rsid w:val="008A4CBA"/>
    <w:rsid w:val="008B2493"/>
    <w:rsid w:val="008B52EC"/>
    <w:rsid w:val="008C4AC3"/>
    <w:rsid w:val="008D0782"/>
    <w:rsid w:val="008D0B58"/>
    <w:rsid w:val="008D182F"/>
    <w:rsid w:val="008D5359"/>
    <w:rsid w:val="008D6FB5"/>
    <w:rsid w:val="008E229D"/>
    <w:rsid w:val="008E3839"/>
    <w:rsid w:val="008E532C"/>
    <w:rsid w:val="008F361E"/>
    <w:rsid w:val="00901843"/>
    <w:rsid w:val="00901A91"/>
    <w:rsid w:val="00906573"/>
    <w:rsid w:val="00907022"/>
    <w:rsid w:val="009145B0"/>
    <w:rsid w:val="0092097B"/>
    <w:rsid w:val="0092208A"/>
    <w:rsid w:val="00924B4C"/>
    <w:rsid w:val="009267A2"/>
    <w:rsid w:val="0093046D"/>
    <w:rsid w:val="00934396"/>
    <w:rsid w:val="00935876"/>
    <w:rsid w:val="00937C9C"/>
    <w:rsid w:val="00945EF4"/>
    <w:rsid w:val="0095549A"/>
    <w:rsid w:val="009577CC"/>
    <w:rsid w:val="00961A36"/>
    <w:rsid w:val="00966AF4"/>
    <w:rsid w:val="009723A5"/>
    <w:rsid w:val="00972EB7"/>
    <w:rsid w:val="00986278"/>
    <w:rsid w:val="00990539"/>
    <w:rsid w:val="009B56FC"/>
    <w:rsid w:val="009C146E"/>
    <w:rsid w:val="009C19C7"/>
    <w:rsid w:val="009C37E4"/>
    <w:rsid w:val="009C4BED"/>
    <w:rsid w:val="009D58DC"/>
    <w:rsid w:val="009E2E27"/>
    <w:rsid w:val="009E3C27"/>
    <w:rsid w:val="009F2D35"/>
    <w:rsid w:val="00A049C5"/>
    <w:rsid w:val="00A13627"/>
    <w:rsid w:val="00A21FCA"/>
    <w:rsid w:val="00A35315"/>
    <w:rsid w:val="00A42DE1"/>
    <w:rsid w:val="00A459C2"/>
    <w:rsid w:val="00A46F79"/>
    <w:rsid w:val="00A512DC"/>
    <w:rsid w:val="00A5253E"/>
    <w:rsid w:val="00A54C24"/>
    <w:rsid w:val="00A63465"/>
    <w:rsid w:val="00A6581F"/>
    <w:rsid w:val="00A811D3"/>
    <w:rsid w:val="00A82D73"/>
    <w:rsid w:val="00A849FF"/>
    <w:rsid w:val="00A857CF"/>
    <w:rsid w:val="00AA0FD8"/>
    <w:rsid w:val="00AA50F8"/>
    <w:rsid w:val="00AA752F"/>
    <w:rsid w:val="00AB41AC"/>
    <w:rsid w:val="00AC2443"/>
    <w:rsid w:val="00AC4F94"/>
    <w:rsid w:val="00AC75B8"/>
    <w:rsid w:val="00AD64AF"/>
    <w:rsid w:val="00AD6749"/>
    <w:rsid w:val="00AD7872"/>
    <w:rsid w:val="00AE49A4"/>
    <w:rsid w:val="00AF0568"/>
    <w:rsid w:val="00B001C2"/>
    <w:rsid w:val="00B01628"/>
    <w:rsid w:val="00B0376C"/>
    <w:rsid w:val="00B14548"/>
    <w:rsid w:val="00B214E4"/>
    <w:rsid w:val="00B254A7"/>
    <w:rsid w:val="00B26037"/>
    <w:rsid w:val="00B301FC"/>
    <w:rsid w:val="00B3229E"/>
    <w:rsid w:val="00B33CF6"/>
    <w:rsid w:val="00B377A7"/>
    <w:rsid w:val="00B42AD3"/>
    <w:rsid w:val="00B4711F"/>
    <w:rsid w:val="00B7617F"/>
    <w:rsid w:val="00B857D9"/>
    <w:rsid w:val="00BB7C80"/>
    <w:rsid w:val="00BC1B4B"/>
    <w:rsid w:val="00BC22E2"/>
    <w:rsid w:val="00BC3928"/>
    <w:rsid w:val="00BC65A2"/>
    <w:rsid w:val="00BE296A"/>
    <w:rsid w:val="00BE374B"/>
    <w:rsid w:val="00BF455C"/>
    <w:rsid w:val="00BF5DC8"/>
    <w:rsid w:val="00C04061"/>
    <w:rsid w:val="00C04295"/>
    <w:rsid w:val="00C129F9"/>
    <w:rsid w:val="00C13498"/>
    <w:rsid w:val="00C27D46"/>
    <w:rsid w:val="00C314BC"/>
    <w:rsid w:val="00C34A8A"/>
    <w:rsid w:val="00C36456"/>
    <w:rsid w:val="00C40A60"/>
    <w:rsid w:val="00C4143D"/>
    <w:rsid w:val="00C640BA"/>
    <w:rsid w:val="00C671E2"/>
    <w:rsid w:val="00C80E27"/>
    <w:rsid w:val="00C858A5"/>
    <w:rsid w:val="00C87060"/>
    <w:rsid w:val="00C93DF2"/>
    <w:rsid w:val="00CA455E"/>
    <w:rsid w:val="00CB2ECE"/>
    <w:rsid w:val="00CB30AA"/>
    <w:rsid w:val="00CB37AE"/>
    <w:rsid w:val="00CC125C"/>
    <w:rsid w:val="00CC67D8"/>
    <w:rsid w:val="00CC7911"/>
    <w:rsid w:val="00CD40BA"/>
    <w:rsid w:val="00CE1CB4"/>
    <w:rsid w:val="00CF741C"/>
    <w:rsid w:val="00CF7E36"/>
    <w:rsid w:val="00D033C5"/>
    <w:rsid w:val="00D077EA"/>
    <w:rsid w:val="00D10942"/>
    <w:rsid w:val="00D11360"/>
    <w:rsid w:val="00D128C3"/>
    <w:rsid w:val="00D1402D"/>
    <w:rsid w:val="00D142B8"/>
    <w:rsid w:val="00D20B65"/>
    <w:rsid w:val="00D21255"/>
    <w:rsid w:val="00D25414"/>
    <w:rsid w:val="00D36EAF"/>
    <w:rsid w:val="00D410B7"/>
    <w:rsid w:val="00D41278"/>
    <w:rsid w:val="00D45ED3"/>
    <w:rsid w:val="00D46FF0"/>
    <w:rsid w:val="00D50125"/>
    <w:rsid w:val="00D57F6A"/>
    <w:rsid w:val="00D6265E"/>
    <w:rsid w:val="00D70753"/>
    <w:rsid w:val="00D708BF"/>
    <w:rsid w:val="00D757A3"/>
    <w:rsid w:val="00D81D78"/>
    <w:rsid w:val="00D9214E"/>
    <w:rsid w:val="00D95DDB"/>
    <w:rsid w:val="00D97E2C"/>
    <w:rsid w:val="00DB1A33"/>
    <w:rsid w:val="00DB7F5B"/>
    <w:rsid w:val="00DC2171"/>
    <w:rsid w:val="00DC5D15"/>
    <w:rsid w:val="00DD7AE4"/>
    <w:rsid w:val="00DE6482"/>
    <w:rsid w:val="00DE77FD"/>
    <w:rsid w:val="00DF1335"/>
    <w:rsid w:val="00DF248C"/>
    <w:rsid w:val="00E000ED"/>
    <w:rsid w:val="00E06216"/>
    <w:rsid w:val="00E07B8A"/>
    <w:rsid w:val="00E167F4"/>
    <w:rsid w:val="00E21272"/>
    <w:rsid w:val="00E218BA"/>
    <w:rsid w:val="00E2212E"/>
    <w:rsid w:val="00E24167"/>
    <w:rsid w:val="00E24D14"/>
    <w:rsid w:val="00E2569C"/>
    <w:rsid w:val="00E6611A"/>
    <w:rsid w:val="00E67DC1"/>
    <w:rsid w:val="00E746C3"/>
    <w:rsid w:val="00E90EDE"/>
    <w:rsid w:val="00EA0533"/>
    <w:rsid w:val="00EA1F4E"/>
    <w:rsid w:val="00EA3853"/>
    <w:rsid w:val="00EB274F"/>
    <w:rsid w:val="00EB473A"/>
    <w:rsid w:val="00F0021D"/>
    <w:rsid w:val="00F0219F"/>
    <w:rsid w:val="00F029BF"/>
    <w:rsid w:val="00F10016"/>
    <w:rsid w:val="00F1376B"/>
    <w:rsid w:val="00F16CF0"/>
    <w:rsid w:val="00F20168"/>
    <w:rsid w:val="00F24C69"/>
    <w:rsid w:val="00F3154F"/>
    <w:rsid w:val="00F31DDA"/>
    <w:rsid w:val="00F3469E"/>
    <w:rsid w:val="00F358BC"/>
    <w:rsid w:val="00F37BAE"/>
    <w:rsid w:val="00F420BD"/>
    <w:rsid w:val="00F47333"/>
    <w:rsid w:val="00F5333F"/>
    <w:rsid w:val="00F60056"/>
    <w:rsid w:val="00F639D5"/>
    <w:rsid w:val="00F649BA"/>
    <w:rsid w:val="00F74141"/>
    <w:rsid w:val="00F81926"/>
    <w:rsid w:val="00F84868"/>
    <w:rsid w:val="00F9072D"/>
    <w:rsid w:val="00F93256"/>
    <w:rsid w:val="00FA3FAD"/>
    <w:rsid w:val="00FA51BA"/>
    <w:rsid w:val="00FC31D5"/>
    <w:rsid w:val="00FC4E05"/>
    <w:rsid w:val="00FC58B8"/>
    <w:rsid w:val="00FD1E38"/>
    <w:rsid w:val="00FF010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42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01984"/>
    <w:pPr>
      <w:ind w:left="720"/>
      <w:contextualSpacing/>
    </w:pPr>
  </w:style>
  <w:style w:type="paragraph" w:styleId="a5">
    <w:name w:val="Balloon Text"/>
    <w:basedOn w:val="a"/>
    <w:link w:val="a6"/>
    <w:uiPriority w:val="99"/>
    <w:semiHidden/>
    <w:unhideWhenUsed/>
    <w:rsid w:val="00C870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7060"/>
    <w:rPr>
      <w:rFonts w:ascii="Tahoma" w:hAnsi="Tahoma" w:cs="Tahoma"/>
      <w:sz w:val="16"/>
      <w:szCs w:val="16"/>
    </w:rPr>
  </w:style>
  <w:style w:type="paragraph" w:styleId="a7">
    <w:name w:val="header"/>
    <w:basedOn w:val="a"/>
    <w:link w:val="a8"/>
    <w:uiPriority w:val="99"/>
    <w:unhideWhenUsed/>
    <w:rsid w:val="000772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7729C"/>
  </w:style>
  <w:style w:type="paragraph" w:styleId="a9">
    <w:name w:val="footer"/>
    <w:basedOn w:val="a"/>
    <w:link w:val="aa"/>
    <w:uiPriority w:val="99"/>
    <w:unhideWhenUsed/>
    <w:rsid w:val="000772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729C"/>
  </w:style>
  <w:style w:type="paragraph" w:customStyle="1" w:styleId="Style5">
    <w:name w:val="Style5"/>
    <w:basedOn w:val="a"/>
    <w:uiPriority w:val="99"/>
    <w:rsid w:val="00160C0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7">
    <w:name w:val="Font Style207"/>
    <w:basedOn w:val="a0"/>
    <w:uiPriority w:val="99"/>
    <w:rsid w:val="00160C01"/>
    <w:rPr>
      <w:rFonts w:ascii="Century Schoolbook" w:hAnsi="Century Schoolbook" w:cs="Century Schoolbook" w:hint="default"/>
      <w:sz w:val="18"/>
      <w:szCs w:val="18"/>
    </w:rPr>
  </w:style>
  <w:style w:type="character" w:customStyle="1" w:styleId="FontStyle227">
    <w:name w:val="Font Style227"/>
    <w:basedOn w:val="a0"/>
    <w:uiPriority w:val="99"/>
    <w:rsid w:val="00160C01"/>
    <w:rPr>
      <w:rFonts w:ascii="Microsoft Sans Serif" w:hAnsi="Microsoft Sans Serif" w:cs="Microsoft Sans Serif" w:hint="default"/>
      <w:b/>
      <w:bCs/>
      <w:sz w:val="20"/>
      <w:szCs w:val="20"/>
    </w:rPr>
  </w:style>
  <w:style w:type="character" w:styleId="ab">
    <w:name w:val="line number"/>
    <w:basedOn w:val="a0"/>
    <w:uiPriority w:val="99"/>
    <w:semiHidden/>
    <w:unhideWhenUsed/>
    <w:rsid w:val="00D10942"/>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42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01984"/>
    <w:pPr>
      <w:ind w:left="720"/>
      <w:contextualSpacing/>
    </w:pPr>
  </w:style>
  <w:style w:type="paragraph" w:styleId="a5">
    <w:name w:val="Balloon Text"/>
    <w:basedOn w:val="a"/>
    <w:link w:val="a6"/>
    <w:uiPriority w:val="99"/>
    <w:semiHidden/>
    <w:unhideWhenUsed/>
    <w:rsid w:val="00C870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7060"/>
    <w:rPr>
      <w:rFonts w:ascii="Tahoma" w:hAnsi="Tahoma" w:cs="Tahoma"/>
      <w:sz w:val="16"/>
      <w:szCs w:val="16"/>
    </w:rPr>
  </w:style>
  <w:style w:type="paragraph" w:styleId="a7">
    <w:name w:val="header"/>
    <w:basedOn w:val="a"/>
    <w:link w:val="a8"/>
    <w:uiPriority w:val="99"/>
    <w:unhideWhenUsed/>
    <w:rsid w:val="000772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7729C"/>
  </w:style>
  <w:style w:type="paragraph" w:styleId="a9">
    <w:name w:val="footer"/>
    <w:basedOn w:val="a"/>
    <w:link w:val="aa"/>
    <w:uiPriority w:val="99"/>
    <w:unhideWhenUsed/>
    <w:rsid w:val="000772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729C"/>
  </w:style>
  <w:style w:type="paragraph" w:customStyle="1" w:styleId="Style5">
    <w:name w:val="Style5"/>
    <w:basedOn w:val="a"/>
    <w:uiPriority w:val="99"/>
    <w:rsid w:val="00160C01"/>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7">
    <w:name w:val="Font Style207"/>
    <w:basedOn w:val="a0"/>
    <w:uiPriority w:val="99"/>
    <w:rsid w:val="00160C01"/>
    <w:rPr>
      <w:rFonts w:ascii="Century Schoolbook" w:hAnsi="Century Schoolbook" w:cs="Century Schoolbook" w:hint="default"/>
      <w:sz w:val="18"/>
      <w:szCs w:val="18"/>
    </w:rPr>
  </w:style>
  <w:style w:type="character" w:customStyle="1" w:styleId="FontStyle227">
    <w:name w:val="Font Style227"/>
    <w:basedOn w:val="a0"/>
    <w:uiPriority w:val="99"/>
    <w:rsid w:val="00160C01"/>
    <w:rPr>
      <w:rFonts w:ascii="Microsoft Sans Serif" w:hAnsi="Microsoft Sans Serif" w:cs="Microsoft Sans Serif" w:hint="default"/>
      <w:b/>
      <w:bCs/>
      <w:sz w:val="20"/>
      <w:szCs w:val="20"/>
    </w:rPr>
  </w:style>
  <w:style w:type="character" w:styleId="ab">
    <w:name w:val="line number"/>
    <w:basedOn w:val="a0"/>
    <w:uiPriority w:val="99"/>
    <w:semiHidden/>
    <w:unhideWhenUsed/>
    <w:rsid w:val="00D10942"/>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749586">
      <w:bodyDiv w:val="1"/>
      <w:marLeft w:val="0"/>
      <w:marRight w:val="0"/>
      <w:marTop w:val="0"/>
      <w:marBottom w:val="0"/>
      <w:divBdr>
        <w:top w:val="none" w:sz="0" w:space="0" w:color="auto"/>
        <w:left w:val="none" w:sz="0" w:space="0" w:color="auto"/>
        <w:bottom w:val="none" w:sz="0" w:space="0" w:color="auto"/>
        <w:right w:val="none" w:sz="0" w:space="0" w:color="auto"/>
      </w:divBdr>
    </w:div>
    <w:div w:id="1019549830">
      <w:bodyDiv w:val="1"/>
      <w:marLeft w:val="0"/>
      <w:marRight w:val="0"/>
      <w:marTop w:val="0"/>
      <w:marBottom w:val="0"/>
      <w:divBdr>
        <w:top w:val="none" w:sz="0" w:space="0" w:color="auto"/>
        <w:left w:val="none" w:sz="0" w:space="0" w:color="auto"/>
        <w:bottom w:val="none" w:sz="0" w:space="0" w:color="auto"/>
        <w:right w:val="none" w:sz="0" w:space="0" w:color="auto"/>
      </w:divBdr>
    </w:div>
    <w:div w:id="139389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584501132"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46382107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81B8A-57C5-4E52-8C9A-F4A4E671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19</Pages>
  <Words>4890</Words>
  <Characters>27878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МДОБУ №7</cp:lastModifiedBy>
  <cp:revision>25</cp:revision>
  <cp:lastPrinted>2024-07-03T03:11:00Z</cp:lastPrinted>
  <dcterms:created xsi:type="dcterms:W3CDTF">2022-08-03T02:47:00Z</dcterms:created>
  <dcterms:modified xsi:type="dcterms:W3CDTF">2025-06-17T02:49:00Z</dcterms:modified>
</cp:coreProperties>
</file>